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84" w:rsidRPr="003A1937" w:rsidRDefault="00CF2184" w:rsidP="00CF2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937">
        <w:rPr>
          <w:rFonts w:ascii="Times New Roman" w:eastAsia="Times New Roman" w:hAnsi="Times New Roman" w:cs="Times New Roman"/>
          <w:sz w:val="24"/>
          <w:szCs w:val="24"/>
        </w:rPr>
        <w:t>Принят решением                         «Рассмотрен»                    «Утверждаю»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совета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Советом родителей       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 xml:space="preserve">  Директор МОБУ  ООШ </w:t>
      </w:r>
      <w:proofErr w:type="spellStart"/>
      <w:r w:rsidRPr="003A1937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3A1937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3A1937">
        <w:rPr>
          <w:rFonts w:ascii="Times New Roman" w:eastAsia="Times New Roman" w:hAnsi="Times New Roman" w:cs="Times New Roman"/>
          <w:sz w:val="24"/>
          <w:szCs w:val="24"/>
        </w:rPr>
        <w:t>аитово</w:t>
      </w:r>
      <w:proofErr w:type="spellEnd"/>
    </w:p>
    <w:p w:rsidR="00CF2184" w:rsidRPr="003A1937" w:rsidRDefault="00CF2184" w:rsidP="00CF2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протокол №  1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протокол № 1             МР Архангельский район РБ   от 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.27.09.2022 г.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935F8">
        <w:rPr>
          <w:rFonts w:ascii="Times New Roman" w:eastAsia="Times New Roman" w:hAnsi="Times New Roman" w:cs="Times New Roman"/>
          <w:sz w:val="24"/>
          <w:szCs w:val="24"/>
        </w:rPr>
        <w:t>от.27.09.2022 г.</w:t>
      </w:r>
      <w:r w:rsidRPr="003A19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С.Х.Рамазанова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CF2184" w:rsidRPr="002A19C0" w:rsidRDefault="00CF2184" w:rsidP="00CF21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85FCC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85FCC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85FCC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A19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Учебный план </w:t>
      </w:r>
    </w:p>
    <w:p w:rsidR="00885FCC" w:rsidRPr="002A19C0" w:rsidRDefault="00090406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</w:t>
      </w:r>
      <w:r w:rsidR="00885FCC" w:rsidRPr="002A19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униципального </w:t>
      </w: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2A19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общеобразовательного бюджетного </w:t>
      </w: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2A19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учреждения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основная</w:t>
      </w:r>
      <w:proofErr w:type="gramEnd"/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общеобразовательная школа</w:t>
      </w:r>
    </w:p>
    <w:p w:rsidR="00885FCC" w:rsidRPr="002A19C0" w:rsidRDefault="00885FCC" w:rsidP="00885FCC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.З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аитово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2A19C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 xml:space="preserve"> муниципального района Архангельский район Республики Башкортостан</w:t>
      </w:r>
    </w:p>
    <w:p w:rsidR="00885FCC" w:rsidRDefault="00CF2184" w:rsidP="00885FCC">
      <w:pPr>
        <w:spacing w:after="2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1-5 класс</w:t>
      </w:r>
    </w:p>
    <w:p w:rsidR="00885FCC" w:rsidRDefault="00885FCC" w:rsidP="00885FCC">
      <w:pPr>
        <w:spacing w:after="24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184" w:rsidRDefault="00CF2184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2184" w:rsidRDefault="00CF2184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7D3C" w:rsidRDefault="00CE7D3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FCC" w:rsidRDefault="00885FCC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45C7" w:rsidRPr="00AE5ADF" w:rsidRDefault="00B745C7" w:rsidP="00B745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AD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  <w:r w:rsidR="00DE7A83">
        <w:rPr>
          <w:rFonts w:ascii="Times New Roman" w:hAnsi="Times New Roman" w:cs="Times New Roman"/>
          <w:b/>
          <w:sz w:val="28"/>
          <w:szCs w:val="28"/>
        </w:rPr>
        <w:t xml:space="preserve">к учебному плану МОБУ ООШ </w:t>
      </w:r>
      <w:proofErr w:type="spellStart"/>
      <w:r w:rsidR="00DE7A83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DE7A83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="00DE7A83">
        <w:rPr>
          <w:rFonts w:ascii="Times New Roman" w:hAnsi="Times New Roman" w:cs="Times New Roman"/>
          <w:b/>
          <w:sz w:val="28"/>
          <w:szCs w:val="28"/>
        </w:rPr>
        <w:t>аитово</w:t>
      </w:r>
      <w:proofErr w:type="spellEnd"/>
      <w:r w:rsidRPr="00AE5ADF">
        <w:rPr>
          <w:rFonts w:ascii="Times New Roman" w:hAnsi="Times New Roman" w:cs="Times New Roman"/>
          <w:b/>
          <w:sz w:val="28"/>
          <w:szCs w:val="28"/>
        </w:rPr>
        <w:t xml:space="preserve"> МР Архангельский район РБ</w:t>
      </w:r>
      <w:r w:rsidR="004F0255">
        <w:rPr>
          <w:rFonts w:ascii="Times New Roman" w:hAnsi="Times New Roman" w:cs="Times New Roman"/>
          <w:b/>
          <w:sz w:val="28"/>
          <w:szCs w:val="28"/>
        </w:rPr>
        <w:t xml:space="preserve"> на 2022-2023 </w:t>
      </w:r>
      <w:r w:rsidR="003E3B6A" w:rsidRPr="00AE5AD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745C7" w:rsidRDefault="00B745C7" w:rsidP="00B74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5C7" w:rsidRDefault="00B745C7" w:rsidP="00B74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</w:t>
      </w:r>
      <w:r w:rsidR="00DE7A83">
        <w:rPr>
          <w:rFonts w:ascii="Times New Roman" w:hAnsi="Times New Roman" w:cs="Times New Roman"/>
          <w:sz w:val="24"/>
          <w:szCs w:val="24"/>
        </w:rPr>
        <w:t xml:space="preserve">лан  МОБУ ООШ </w:t>
      </w:r>
      <w:proofErr w:type="spellStart"/>
      <w:r w:rsidR="00DE7A8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DE7A8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DE7A83"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Архангельский район</w:t>
      </w:r>
      <w:r w:rsidR="00037FDB">
        <w:rPr>
          <w:rFonts w:ascii="Times New Roman" w:hAnsi="Times New Roman" w:cs="Times New Roman"/>
          <w:sz w:val="24"/>
          <w:szCs w:val="24"/>
        </w:rPr>
        <w:t xml:space="preserve"> Республики Башкортостан на 2021-2022</w:t>
      </w:r>
      <w:r>
        <w:rPr>
          <w:rFonts w:ascii="Times New Roman" w:hAnsi="Times New Roman" w:cs="Times New Roman"/>
          <w:sz w:val="24"/>
          <w:szCs w:val="24"/>
        </w:rPr>
        <w:t xml:space="preserve"> учебный год разработан на основе: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Закона ФЗ-273 « Об образовании в Российской Федерации» от 29.12.2012 г.;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Закона Республики Башкортостан от 01.07.2015 № 696-3 « Об образовании в Республике Башкортостан»;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06.10.2009 № 373 «Об утверждении и введении в действие ФГОС НОО» с изменениями и дополнениями от 26.11.2010 года № 1241; 22.12.2011 № 2357; 18.12.2012 № 1060; 29.12 2014 № 1643; 31.12.2015 № 1576;</w:t>
      </w:r>
      <w:r w:rsidR="0063127A">
        <w:rPr>
          <w:rFonts w:ascii="Times New Roman" w:hAnsi="Times New Roman" w:cs="Times New Roman"/>
          <w:sz w:val="24"/>
          <w:szCs w:val="24"/>
        </w:rPr>
        <w:t>от 31.05.2021 г. № 286;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1897;</w:t>
      </w:r>
      <w:r w:rsidR="0063127A">
        <w:rPr>
          <w:rFonts w:ascii="Times New Roman" w:hAnsi="Times New Roman" w:cs="Times New Roman"/>
          <w:sz w:val="24"/>
          <w:szCs w:val="24"/>
        </w:rPr>
        <w:t>от 31.05.2021 г. № 287;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31.12.2015 №1578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17.05.2012 № 413;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19.12.2014 № 1598 «Об утверждении ФГОС НОО обучающихся с ограниченными возможностями здоровья»;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17.12.2010 № 1897 № «Об утверждении ФГОС ООО»;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29.12.2014 № 1644 « О внесении изменений в приказ Министерства образования и науки РФ от 17.12.2010 № 1897 № «Об утверждении ФГОС ООО»»;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09.03.2014 № 1312 (в редакции от 01.02.2012) « 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- общеобразовательным программам начального общего, основного общего и среднего общего образования»;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науки РФ « 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от 01.022012 № 74, регионального базисного учебного плана и примерных учебных планов  образовательных учреждений Республики Башкортостан, реализующих программы общего образования (приказ  Министерства образования Республики Башкортостан от 29.04.2015 № 905);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РФ от 30.08.2010 № 889 « О внесении изменений в ФБУП и примерные учебные планы для общеобразовательных учреждений Российской Федерации, реализующих программы общего образования» и методических рекомендаций о введении 3-го часа физической культуры в недельный объем учебной нагрузки обучающихся;</w:t>
      </w:r>
    </w:p>
    <w:p w:rsidR="00B745C7" w:rsidRDefault="00B745C7" w:rsidP="00B745C7">
      <w:pPr>
        <w:pStyle w:val="a3"/>
        <w:numPr>
          <w:ilvl w:val="0"/>
          <w:numId w:val="1"/>
        </w:num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Письма Министерства образования Республики Башкортостан №16-10/206 от 08.08.2011 г, Письма Министерства образования Республики Башкортостан от 21.07. 2015 г. , № 16-06/1-160 «Директорам  государственных бюджетных специальных (коррекционных) образовательных учреждений </w:t>
      </w:r>
      <w:proofErr w:type="gramStart"/>
      <w:r>
        <w:rPr>
          <w:sz w:val="24"/>
          <w:szCs w:val="24"/>
          <w:lang w:val="ru-RU"/>
        </w:rPr>
        <w:t xml:space="preserve">( </w:t>
      </w:r>
      <w:proofErr w:type="gramEnd"/>
      <w:r>
        <w:rPr>
          <w:sz w:val="24"/>
          <w:szCs w:val="24"/>
          <w:lang w:val="ru-RU"/>
        </w:rPr>
        <w:t>общеобразовательных организаций, реализующих адаптивные образовательные программы для обучающихся с ограниченными возможностями здоровья).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«Санитарно-эпидемиологических требований к условиям и организации обучения в общеобразовательных учреждениях» постановления от 29.12.2010 № 189 СанПиН  2.4.2.2821-10;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Санитарно-эпидемиологических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(Сан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2.4.2.3286-15) от 10.07.2015 №26;</w:t>
      </w:r>
      <w:proofErr w:type="gramEnd"/>
    </w:p>
    <w:p w:rsidR="0063127A" w:rsidRDefault="0063127A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заседания коллегии Министерства образования и науки Республики Башкортостан от 16 июня 2022 года.</w:t>
      </w:r>
    </w:p>
    <w:p w:rsidR="00B745C7" w:rsidRPr="00DE7A83" w:rsidRDefault="00DE7A83" w:rsidP="00DE7A8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Устава МОБУ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 w:rsidR="00B745C7" w:rsidRPr="00B745C7">
        <w:rPr>
          <w:rFonts w:ascii="Times New Roman" w:hAnsi="Times New Roman" w:cs="Times New Roman"/>
          <w:sz w:val="24"/>
          <w:szCs w:val="24"/>
        </w:rPr>
        <w:t xml:space="preserve"> МР Архангельский район РБ</w:t>
      </w:r>
      <w:r w:rsidR="00B745C7">
        <w:rPr>
          <w:rFonts w:ascii="Times New Roman" w:hAnsi="Times New Roman" w:cs="Times New Roman"/>
          <w:sz w:val="24"/>
          <w:szCs w:val="24"/>
        </w:rPr>
        <w:t>;</w:t>
      </w:r>
    </w:p>
    <w:p w:rsidR="00B745C7" w:rsidRPr="00053BB6" w:rsidRDefault="00B745C7" w:rsidP="00053BB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Программы развития МОБУ </w:t>
      </w:r>
      <w:r w:rsidR="0014559E" w:rsidRPr="00053BB6">
        <w:rPr>
          <w:rFonts w:ascii="Times New Roman" w:hAnsi="Times New Roman" w:cs="Times New Roman"/>
          <w:sz w:val="24"/>
          <w:szCs w:val="24"/>
        </w:rPr>
        <w:t xml:space="preserve"> </w:t>
      </w:r>
      <w:r w:rsidR="00DE7A83" w:rsidRPr="00053BB6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DE7A83" w:rsidRPr="00053BB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DE7A83" w:rsidRPr="00053BB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DE7A83" w:rsidRPr="00053BB6"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 w:rsidRPr="00053BB6">
        <w:rPr>
          <w:rFonts w:ascii="Times New Roman" w:hAnsi="Times New Roman" w:cs="Times New Roman"/>
          <w:sz w:val="24"/>
          <w:szCs w:val="24"/>
        </w:rPr>
        <w:t>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Образовательной программы НОО, ООО </w:t>
      </w:r>
      <w:r w:rsidR="00DE7A83">
        <w:rPr>
          <w:rFonts w:ascii="Times New Roman" w:hAnsi="Times New Roman" w:cs="Times New Roman"/>
          <w:sz w:val="24"/>
          <w:szCs w:val="24"/>
        </w:rPr>
        <w:t xml:space="preserve">МОБУ ООШ </w:t>
      </w:r>
      <w:proofErr w:type="spellStart"/>
      <w:r w:rsidR="00DE7A83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DE7A8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DE7A83"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745C7" w:rsidRDefault="00B745C7" w:rsidP="00B745C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Годового кален</w:t>
      </w:r>
      <w:r w:rsidR="005A1A1F">
        <w:rPr>
          <w:rFonts w:ascii="Times New Roman" w:hAnsi="Times New Roman" w:cs="Times New Roman"/>
          <w:sz w:val="24"/>
          <w:szCs w:val="24"/>
        </w:rPr>
        <w:t>дарного учебного графика на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B745C7" w:rsidRDefault="00B745C7" w:rsidP="00B745C7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BD8" w:rsidRPr="00B53BD8" w:rsidRDefault="00B53BD8" w:rsidP="00B53BD8">
      <w:pPr>
        <w:numPr>
          <w:ilvl w:val="0"/>
          <w:numId w:val="4"/>
        </w:numPr>
        <w:tabs>
          <w:tab w:val="left" w:pos="2127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>Общая характеристика учебного плана.</w:t>
      </w:r>
    </w:p>
    <w:p w:rsidR="00B53BD8" w:rsidRPr="00B53BD8" w:rsidRDefault="00B53BD8" w:rsidP="00053BB6">
      <w:pPr>
        <w:tabs>
          <w:tab w:val="left" w:pos="960"/>
        </w:tabs>
        <w:overflowPunct w:val="0"/>
        <w:autoSpaceDE w:val="0"/>
        <w:ind w:right="175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>Учебный план школы реализует общеобразовательные программы и определяет:</w:t>
      </w:r>
    </w:p>
    <w:p w:rsidR="00B53BD8" w:rsidRPr="00B53BD8" w:rsidRDefault="00B53BD8" w:rsidP="00B53BD8">
      <w:pPr>
        <w:numPr>
          <w:ilvl w:val="0"/>
          <w:numId w:val="5"/>
        </w:numPr>
        <w:tabs>
          <w:tab w:val="left" w:pos="-120"/>
          <w:tab w:val="left" w:pos="540"/>
          <w:tab w:val="left" w:pos="960"/>
        </w:tabs>
        <w:suppressAutoHyphens/>
        <w:overflowPunct w:val="0"/>
        <w:autoSpaceDE w:val="0"/>
        <w:spacing w:after="0" w:line="240" w:lineRule="auto"/>
        <w:ind w:left="-180" w:right="175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>перечень учебных предметов, обязательных для изучения в начальной, основной общей школе, в соответствии с региональным базисным учебным планом, с Федеральным базисным учебным планом, по которым проводится  оценка их образовательных достижений по итогам учебного года;</w:t>
      </w:r>
    </w:p>
    <w:p w:rsidR="00B53BD8" w:rsidRPr="00053BB6" w:rsidRDefault="00B53BD8" w:rsidP="00053BB6">
      <w:pPr>
        <w:numPr>
          <w:ilvl w:val="0"/>
          <w:numId w:val="5"/>
        </w:numPr>
        <w:tabs>
          <w:tab w:val="left" w:pos="-120"/>
          <w:tab w:val="left" w:pos="540"/>
          <w:tab w:val="left" w:pos="960"/>
        </w:tabs>
        <w:suppressAutoHyphens/>
        <w:overflowPunct w:val="0"/>
        <w:autoSpaceDE w:val="0"/>
        <w:spacing w:after="0" w:line="240" w:lineRule="auto"/>
        <w:ind w:left="-180" w:right="175"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>рекомендации по распределению минимального учебного времени между отдельными предметными областями и учебными предметами, основанные на рекомендациях регионального базисного учебного плана, Федерального базисного учебного плана.</w:t>
      </w:r>
    </w:p>
    <w:p w:rsidR="00B53BD8" w:rsidRPr="00B53BD8" w:rsidRDefault="00B53BD8" w:rsidP="00053BB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BD8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5B3757" w:rsidRPr="005B3757">
        <w:rPr>
          <w:rFonts w:ascii="Times New Roman" w:hAnsi="Times New Roman" w:cs="Times New Roman"/>
          <w:sz w:val="24"/>
          <w:szCs w:val="24"/>
        </w:rPr>
        <w:t xml:space="preserve">государственного (башкирского) языка Республики Башкортостан </w:t>
      </w:r>
      <w:r w:rsidR="00053BB6">
        <w:rPr>
          <w:rFonts w:ascii="Times New Roman" w:hAnsi="Times New Roman" w:cs="Times New Roman"/>
          <w:sz w:val="24"/>
          <w:szCs w:val="24"/>
        </w:rPr>
        <w:t>в МОБУ О</w:t>
      </w:r>
      <w:r>
        <w:rPr>
          <w:rFonts w:ascii="Times New Roman" w:hAnsi="Times New Roman" w:cs="Times New Roman"/>
          <w:sz w:val="24"/>
          <w:szCs w:val="24"/>
        </w:rPr>
        <w:t xml:space="preserve">ОШ </w:t>
      </w:r>
      <w:proofErr w:type="spellStart"/>
      <w:r w:rsidR="00053BB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053BB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053BB6"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 w:rsidR="00053BB6">
        <w:rPr>
          <w:rFonts w:ascii="Times New Roman" w:hAnsi="Times New Roman" w:cs="Times New Roman"/>
          <w:sz w:val="24"/>
          <w:szCs w:val="24"/>
        </w:rPr>
        <w:t xml:space="preserve"> </w:t>
      </w:r>
      <w:r w:rsidRPr="00B53BD8">
        <w:rPr>
          <w:rFonts w:ascii="Times New Roman" w:hAnsi="Times New Roman" w:cs="Times New Roman"/>
          <w:sz w:val="24"/>
          <w:szCs w:val="24"/>
        </w:rPr>
        <w:t>организовано в соответствии с Федеральным Законом от 29.12.2012 № 273-ФЗ «Об образовании в Российской Федерации», Законом Российской Федерации от 25.10.1991 № 1807-1 «О языках народов Российской Федерации», Законом Республики Башкортостан от 01.07.2013 № 696-з «Об образовании  в Республики Башкортостан», Законом Республики Башкортостан от 15.02.1999 №216-з «О языках н</w:t>
      </w:r>
      <w:r w:rsidR="00053BB6">
        <w:rPr>
          <w:rFonts w:ascii="Times New Roman" w:hAnsi="Times New Roman" w:cs="Times New Roman"/>
          <w:sz w:val="24"/>
          <w:szCs w:val="24"/>
        </w:rPr>
        <w:t>ародов Республики Башкортостан»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27A" w:rsidRDefault="0063127A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BD8" w:rsidRDefault="00B53BD8" w:rsidP="00053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B53BD8" w:rsidRDefault="00B53BD8" w:rsidP="00053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(первые-четвертые классы, реализующие федеральный государственный образовательный стандарт начального общего образования)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Содержание образования на уровне начального общего образования реализуется преимущественно за счет введения учебных курсов, обеспечивающих целостное восприятие мира, системно-деятельного подхода и индивидуализации обучения.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Содержание образования направлено на достижение важнейших целей современного начального образования: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формирование гражданской идентичности  обучающихся, приобщение их к общекультурным, национальным и этнокультурным ценностям;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 готовность обучающихся к продолжению образования на последующих уровнях общего образования, их приобщение к информационным технологиям;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формирование здорового образа жизни, элементарных правил поведения в экстремальных ситуациях;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личностное развитие обучающегося в соответствии с его индивидуальностью.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Учебный план для 1-4 классов обеспечивает исполнение ФГОС НОО и определяет максимальный объем учебной нагрузки обучающихся, состав учебных предметов, распределяет учебное время, отводимое на освоение содержания образования по классам и учебным предметам.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Изучение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русского языка </w:t>
      </w:r>
      <w:r>
        <w:rPr>
          <w:rFonts w:ascii="Times New Roman" w:hAnsi="Times New Roman" w:cs="Times New Roman"/>
          <w:sz w:val="24"/>
          <w:szCs w:val="24"/>
        </w:rPr>
        <w:t>направлено на развитие речи, мышления 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Изучение предмета </w:t>
      </w:r>
      <w:r>
        <w:rPr>
          <w:rFonts w:ascii="Times New Roman" w:hAnsi="Times New Roman" w:cs="Times New Roman"/>
          <w:b/>
          <w:sz w:val="24"/>
          <w:szCs w:val="24"/>
        </w:rPr>
        <w:t>«Литературное чтение»</w:t>
      </w:r>
      <w:r>
        <w:rPr>
          <w:rFonts w:ascii="Times New Roman" w:hAnsi="Times New Roman" w:cs="Times New Roman"/>
          <w:sz w:val="24"/>
          <w:szCs w:val="24"/>
        </w:rPr>
        <w:t xml:space="preserve"> в начальной школе ориентировано на формирование 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>
        <w:rPr>
          <w:rFonts w:ascii="Times New Roman" w:hAnsi="Times New Roman" w:cs="Times New Roman"/>
          <w:sz w:val="24"/>
          <w:szCs w:val="24"/>
        </w:rPr>
        <w:t>вств шк</w:t>
      </w:r>
      <w:proofErr w:type="gramEnd"/>
      <w:r>
        <w:rPr>
          <w:rFonts w:ascii="Times New Roman" w:hAnsi="Times New Roman" w:cs="Times New Roman"/>
          <w:sz w:val="24"/>
          <w:szCs w:val="24"/>
        </w:rPr>
        <w:t>ольника, способного к творческой деятельности.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Иностранный язык </w:t>
      </w:r>
      <w:r>
        <w:rPr>
          <w:rFonts w:ascii="Times New Roman" w:hAnsi="Times New Roman" w:cs="Times New Roman"/>
          <w:sz w:val="24"/>
          <w:szCs w:val="24"/>
        </w:rPr>
        <w:t xml:space="preserve">в начальной школе изучают со 2-го класса. Он  формирует элементарные коммуникативные умения говорения,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чтения и письма; развивает речевые способности, внимание,  мышление, память и воображение младшего школьника; способность мотивации к дальнейшему овладению иностранным языком.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Изучение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математики </w:t>
      </w:r>
      <w:r>
        <w:rPr>
          <w:rFonts w:ascii="Times New Roman" w:hAnsi="Times New Roman" w:cs="Times New Roman"/>
          <w:sz w:val="24"/>
          <w:szCs w:val="24"/>
        </w:rPr>
        <w:t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Учебный предмет </w:t>
      </w:r>
      <w:r>
        <w:rPr>
          <w:rFonts w:ascii="Times New Roman" w:hAnsi="Times New Roman" w:cs="Times New Roman"/>
          <w:b/>
          <w:sz w:val="24"/>
          <w:szCs w:val="24"/>
        </w:rPr>
        <w:t>«Окружающий мир»</w:t>
      </w:r>
      <w:r>
        <w:rPr>
          <w:rFonts w:ascii="Times New Roman" w:hAnsi="Times New Roman" w:cs="Times New Roman"/>
          <w:sz w:val="24"/>
          <w:szCs w:val="24"/>
        </w:rPr>
        <w:t xml:space="preserve"> является интегрированным курсом по следующим направлениям: обществознание, естествознание, основы безопасности жизнедеятельности, экологии.</w:t>
      </w:r>
    </w:p>
    <w:p w:rsidR="00EB6692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Учебный курс </w:t>
      </w:r>
      <w:r>
        <w:rPr>
          <w:rFonts w:ascii="Times New Roman" w:hAnsi="Times New Roman" w:cs="Times New Roman"/>
          <w:b/>
          <w:sz w:val="24"/>
          <w:szCs w:val="24"/>
        </w:rPr>
        <w:t>«Основы религиозных культур и светской этики»</w:t>
      </w:r>
      <w:r>
        <w:rPr>
          <w:rFonts w:ascii="Times New Roman" w:hAnsi="Times New Roman" w:cs="Times New Roman"/>
          <w:sz w:val="24"/>
          <w:szCs w:val="24"/>
        </w:rPr>
        <w:t>, включающий основы исламской культуры вводится в учебный проц</w:t>
      </w:r>
      <w:r w:rsidR="00EB6692">
        <w:rPr>
          <w:rFonts w:ascii="Times New Roman" w:hAnsi="Times New Roman" w:cs="Times New Roman"/>
          <w:sz w:val="24"/>
          <w:szCs w:val="24"/>
        </w:rPr>
        <w:t>есс в 4 классе (1 час в неделю), по заявлению родителей (законных представителей) обучающихся.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Изучение предметов </w:t>
      </w:r>
      <w:r>
        <w:rPr>
          <w:rFonts w:ascii="Times New Roman" w:hAnsi="Times New Roman" w:cs="Times New Roman"/>
          <w:b/>
          <w:sz w:val="24"/>
          <w:szCs w:val="24"/>
        </w:rPr>
        <w:t>«Изобразительное искусство»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b/>
          <w:sz w:val="24"/>
          <w:szCs w:val="24"/>
        </w:rPr>
        <w:t xml:space="preserve"> «Музыка»</w:t>
      </w:r>
      <w:r>
        <w:rPr>
          <w:rFonts w:ascii="Times New Roman" w:hAnsi="Times New Roman" w:cs="Times New Roman"/>
          <w:sz w:val="24"/>
          <w:szCs w:val="24"/>
        </w:rPr>
        <w:t xml:space="preserve"> направлено на развитие способности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Учебный предмет </w:t>
      </w:r>
      <w:r>
        <w:rPr>
          <w:rFonts w:ascii="Times New Roman" w:hAnsi="Times New Roman" w:cs="Times New Roman"/>
          <w:b/>
          <w:sz w:val="24"/>
          <w:szCs w:val="24"/>
        </w:rPr>
        <w:t xml:space="preserve">«Технология»  </w:t>
      </w:r>
      <w:r>
        <w:rPr>
          <w:rFonts w:ascii="Times New Roman" w:hAnsi="Times New Roman" w:cs="Times New Roman"/>
          <w:sz w:val="24"/>
          <w:szCs w:val="24"/>
        </w:rPr>
        <w:t>формирует практико-ориентированную направленность содержания обучения, которая позволяет реализовать  практическое применение знаний, полученных при изучении других учебных предметов (математика, окружающий мир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>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младших школьников.</w:t>
      </w:r>
    </w:p>
    <w:p w:rsidR="00B53BD8" w:rsidRDefault="00B53BD8" w:rsidP="00B53BD8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Занятия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физической культуре </w:t>
      </w:r>
      <w:r>
        <w:rPr>
          <w:rFonts w:ascii="Times New Roman" w:hAnsi="Times New Roman" w:cs="Times New Roman"/>
          <w:sz w:val="24"/>
          <w:szCs w:val="24"/>
        </w:rPr>
        <w:t>направлены на укрепление здоровья, содействие гармоническому физическому развитию и всесторонней физической подготовленности ученика. В их содержание введены элементы физического воспитания обучающихся, представленные национальными видами спорта, играми и традициями народов Башкортостана.</w:t>
      </w:r>
    </w:p>
    <w:p w:rsidR="00B53BD8" w:rsidRDefault="00B53BD8" w:rsidP="00B53BD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За</w:t>
      </w:r>
      <w:r w:rsidR="00037FDB">
        <w:rPr>
          <w:rFonts w:ascii="Times New Roman" w:hAnsi="Times New Roman" w:cs="Times New Roman"/>
          <w:sz w:val="24"/>
          <w:szCs w:val="24"/>
        </w:rPr>
        <w:t>нятия по физической культуре в 1</w:t>
      </w:r>
      <w:r w:rsidR="00470D2E">
        <w:rPr>
          <w:rFonts w:ascii="Times New Roman" w:hAnsi="Times New Roman" w:cs="Times New Roman"/>
          <w:sz w:val="24"/>
          <w:szCs w:val="24"/>
        </w:rPr>
        <w:t>-4</w:t>
      </w:r>
      <w:r>
        <w:rPr>
          <w:rFonts w:ascii="Times New Roman" w:hAnsi="Times New Roman" w:cs="Times New Roman"/>
          <w:sz w:val="24"/>
          <w:szCs w:val="24"/>
        </w:rPr>
        <w:t xml:space="preserve"> классах   2 часа проводятся за счёт обязательной части учебной программы, а третий час за счёт часов внеурочной деятельности.</w:t>
      </w:r>
    </w:p>
    <w:p w:rsidR="00B53BD8" w:rsidRDefault="00B53BD8" w:rsidP="00B53BD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учебном плане в обязательной части в 1-4 классах включены предмет</w:t>
      </w:r>
      <w:proofErr w:type="gramStart"/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родной</w:t>
      </w:r>
      <w:r w:rsidR="00EB6692">
        <w:rPr>
          <w:rFonts w:ascii="Times New Roman" w:hAnsi="Times New Roman" w:cs="Times New Roman"/>
          <w:b/>
          <w:sz w:val="24"/>
          <w:szCs w:val="24"/>
        </w:rPr>
        <w:t xml:space="preserve"> (татарский)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 и литературное чтение </w:t>
      </w:r>
      <w:r w:rsidRPr="008B18DA">
        <w:rPr>
          <w:rFonts w:ascii="Times New Roman" w:hAnsi="Times New Roman" w:cs="Times New Roman"/>
          <w:b/>
          <w:sz w:val="24"/>
          <w:szCs w:val="24"/>
        </w:rPr>
        <w:t>на родном</w:t>
      </w:r>
      <w:r w:rsidR="00EB6692">
        <w:rPr>
          <w:rFonts w:ascii="Times New Roman" w:hAnsi="Times New Roman" w:cs="Times New Roman"/>
          <w:b/>
          <w:sz w:val="24"/>
          <w:szCs w:val="24"/>
        </w:rPr>
        <w:t xml:space="preserve"> (татарском)</w:t>
      </w:r>
      <w:r w:rsidRPr="008B18DA">
        <w:rPr>
          <w:rFonts w:ascii="Times New Roman" w:hAnsi="Times New Roman" w:cs="Times New Roman"/>
          <w:b/>
          <w:sz w:val="24"/>
          <w:szCs w:val="24"/>
        </w:rPr>
        <w:t xml:space="preserve"> языке</w:t>
      </w:r>
      <w:r w:rsidR="008B18DA">
        <w:rPr>
          <w:rFonts w:ascii="Times New Roman" w:hAnsi="Times New Roman" w:cs="Times New Roman"/>
          <w:sz w:val="24"/>
          <w:szCs w:val="24"/>
        </w:rPr>
        <w:t xml:space="preserve"> по 1 часу</w:t>
      </w:r>
      <w:r w:rsidR="00CE7D3C">
        <w:rPr>
          <w:rFonts w:ascii="Times New Roman" w:hAnsi="Times New Roman" w:cs="Times New Roman"/>
          <w:sz w:val="24"/>
          <w:szCs w:val="24"/>
        </w:rPr>
        <w:t xml:space="preserve"> в 1-4 классах</w:t>
      </w:r>
      <w:r w:rsidR="00053BB6">
        <w:rPr>
          <w:rFonts w:ascii="Times New Roman" w:hAnsi="Times New Roman" w:cs="Times New Roman"/>
          <w:sz w:val="24"/>
          <w:szCs w:val="24"/>
        </w:rPr>
        <w:t>,</w:t>
      </w:r>
      <w:r w:rsidR="00053BB6" w:rsidRPr="00053B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BB6" w:rsidRPr="00053BB6">
        <w:rPr>
          <w:rFonts w:ascii="Times New Roman" w:hAnsi="Times New Roman" w:cs="Times New Roman"/>
          <w:sz w:val="24"/>
          <w:szCs w:val="24"/>
        </w:rPr>
        <w:t xml:space="preserve">литературное чтение на родном </w:t>
      </w:r>
      <w:r w:rsidR="00EB6692">
        <w:rPr>
          <w:rFonts w:ascii="Times New Roman" w:hAnsi="Times New Roman" w:cs="Times New Roman"/>
          <w:sz w:val="24"/>
          <w:szCs w:val="24"/>
        </w:rPr>
        <w:t xml:space="preserve">(татарском) </w:t>
      </w:r>
      <w:r w:rsidR="00053BB6" w:rsidRPr="00053BB6">
        <w:rPr>
          <w:rFonts w:ascii="Times New Roman" w:hAnsi="Times New Roman" w:cs="Times New Roman"/>
          <w:sz w:val="24"/>
          <w:szCs w:val="24"/>
        </w:rPr>
        <w:t>языке</w:t>
      </w:r>
      <w:r w:rsidR="00CE7D3C">
        <w:rPr>
          <w:rFonts w:ascii="Times New Roman" w:hAnsi="Times New Roman" w:cs="Times New Roman"/>
          <w:sz w:val="24"/>
          <w:szCs w:val="24"/>
        </w:rPr>
        <w:t xml:space="preserve">  - 1 час</w:t>
      </w:r>
      <w:r w:rsidR="00053B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Таким образом, реализуется право обучения на родном</w:t>
      </w:r>
      <w:r w:rsidR="00EB6692">
        <w:rPr>
          <w:rFonts w:ascii="Times New Roman" w:hAnsi="Times New Roman" w:cs="Times New Roman"/>
          <w:sz w:val="24"/>
          <w:szCs w:val="24"/>
        </w:rPr>
        <w:t xml:space="preserve"> (татарском)</w:t>
      </w:r>
      <w:r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B53BD8" w:rsidRDefault="00B53BD8" w:rsidP="005B3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</w:t>
      </w:r>
      <w:r w:rsidR="008B18DA">
        <w:rPr>
          <w:rFonts w:ascii="Times New Roman" w:hAnsi="Times New Roman" w:cs="Times New Roman"/>
          <w:sz w:val="24"/>
          <w:szCs w:val="24"/>
        </w:rPr>
        <w:t>части, формируемой участниками образовательных отношений</w:t>
      </w:r>
      <w:r w:rsidR="009708FE">
        <w:rPr>
          <w:rFonts w:ascii="Times New Roman" w:hAnsi="Times New Roman" w:cs="Times New Roman"/>
          <w:sz w:val="24"/>
          <w:szCs w:val="24"/>
        </w:rPr>
        <w:t>,</w:t>
      </w:r>
      <w:r w:rsidR="008B18DA">
        <w:rPr>
          <w:rFonts w:ascii="Times New Roman" w:hAnsi="Times New Roman" w:cs="Times New Roman"/>
          <w:sz w:val="24"/>
          <w:szCs w:val="24"/>
        </w:rPr>
        <w:t xml:space="preserve"> отведено по 1 часу в каждом классе на изучение </w:t>
      </w:r>
      <w:r w:rsidR="00147906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8B18DA">
        <w:rPr>
          <w:rFonts w:ascii="Times New Roman" w:hAnsi="Times New Roman" w:cs="Times New Roman"/>
          <w:sz w:val="24"/>
          <w:szCs w:val="24"/>
        </w:rPr>
        <w:t xml:space="preserve"> </w:t>
      </w:r>
      <w:r w:rsidR="00147906">
        <w:rPr>
          <w:rFonts w:ascii="Times New Roman" w:hAnsi="Times New Roman" w:cs="Times New Roman"/>
          <w:sz w:val="24"/>
          <w:szCs w:val="24"/>
        </w:rPr>
        <w:t>(</w:t>
      </w:r>
      <w:r w:rsidR="008B18DA">
        <w:rPr>
          <w:rFonts w:ascii="Times New Roman" w:hAnsi="Times New Roman" w:cs="Times New Roman"/>
          <w:sz w:val="24"/>
          <w:szCs w:val="24"/>
        </w:rPr>
        <w:t>башкирского</w:t>
      </w:r>
      <w:r w:rsidR="0014790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  <w:r w:rsidR="008B18DA">
        <w:rPr>
          <w:rFonts w:ascii="Times New Roman" w:hAnsi="Times New Roman" w:cs="Times New Roman"/>
          <w:sz w:val="24"/>
          <w:szCs w:val="24"/>
        </w:rPr>
        <w:t>а</w:t>
      </w:r>
      <w:r w:rsidR="00147906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7A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147906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147906" w:rsidRPr="00147906">
        <w:rPr>
          <w:rFonts w:ascii="Times New Roman" w:hAnsi="Times New Roman" w:cs="Times New Roman"/>
          <w:sz w:val="24"/>
          <w:szCs w:val="24"/>
        </w:rPr>
        <w:t>(</w:t>
      </w:r>
      <w:r w:rsidRPr="00147906">
        <w:rPr>
          <w:rFonts w:ascii="Times New Roman" w:hAnsi="Times New Roman" w:cs="Times New Roman"/>
          <w:sz w:val="24"/>
          <w:szCs w:val="24"/>
        </w:rPr>
        <w:t>башкирского</w:t>
      </w:r>
      <w:r w:rsidR="00147906" w:rsidRPr="00147906">
        <w:rPr>
          <w:rFonts w:ascii="Times New Roman" w:hAnsi="Times New Roman" w:cs="Times New Roman"/>
          <w:sz w:val="24"/>
          <w:szCs w:val="24"/>
        </w:rPr>
        <w:t>)</w:t>
      </w:r>
      <w:r w:rsidRPr="00147906">
        <w:rPr>
          <w:rFonts w:ascii="Times New Roman" w:hAnsi="Times New Roman" w:cs="Times New Roman"/>
          <w:sz w:val="24"/>
          <w:szCs w:val="24"/>
        </w:rPr>
        <w:t xml:space="preserve"> языка</w:t>
      </w:r>
      <w:r w:rsidR="00EB6692" w:rsidRPr="00147906">
        <w:rPr>
          <w:rFonts w:ascii="Times New Roman" w:hAnsi="Times New Roman" w:cs="Times New Roman"/>
          <w:sz w:val="24"/>
          <w:szCs w:val="24"/>
        </w:rPr>
        <w:t xml:space="preserve"> </w:t>
      </w:r>
      <w:r w:rsidR="00147906" w:rsidRPr="00147906">
        <w:rPr>
          <w:rFonts w:ascii="Times New Roman" w:hAnsi="Times New Roman" w:cs="Times New Roman"/>
          <w:sz w:val="24"/>
          <w:szCs w:val="24"/>
        </w:rPr>
        <w:t>Республики Башкортостан</w:t>
      </w:r>
      <w:r w:rsidR="0014790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направлено на развитие языковой компетентности, коммуникативных умений, диагностической и монологической речи. В ходе изучения </w:t>
      </w:r>
      <w:r w:rsidR="005B3757" w:rsidRPr="005B3757">
        <w:rPr>
          <w:rFonts w:ascii="Times New Roman" w:hAnsi="Times New Roman" w:cs="Times New Roman"/>
          <w:sz w:val="24"/>
          <w:szCs w:val="24"/>
        </w:rPr>
        <w:t>государственного (башкирского) языка Республики Башкортостан</w:t>
      </w:r>
      <w:r w:rsidR="005B3757" w:rsidRPr="005B37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формируются речевые способности обучающегося, культура речи, интерес к родному языку, трепетное отношение к национальной культуре, традициям и обычаям родного края.</w:t>
      </w:r>
    </w:p>
    <w:p w:rsidR="009708FE" w:rsidRDefault="009708FE" w:rsidP="009708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ADF" w:rsidRDefault="00AE5ADF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692" w:rsidRDefault="00EB6692" w:rsidP="00CE7D3C">
      <w:pPr>
        <w:rPr>
          <w:rFonts w:ascii="Times New Roman" w:hAnsi="Times New Roman" w:cs="Times New Roman"/>
          <w:b/>
          <w:sz w:val="24"/>
          <w:szCs w:val="24"/>
        </w:rPr>
      </w:pPr>
    </w:p>
    <w:p w:rsidR="00EB6692" w:rsidRDefault="00EB6692" w:rsidP="009708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473" w:rsidRDefault="009708FE" w:rsidP="00E64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  нача</w:t>
      </w:r>
      <w:r w:rsidR="00053BB6">
        <w:rPr>
          <w:rFonts w:ascii="Times New Roman" w:hAnsi="Times New Roman" w:cs="Times New Roman"/>
          <w:b/>
          <w:sz w:val="24"/>
          <w:szCs w:val="24"/>
        </w:rPr>
        <w:t>льного общего образования МОБУ О</w:t>
      </w:r>
      <w:r>
        <w:rPr>
          <w:rFonts w:ascii="Times New Roman" w:hAnsi="Times New Roman" w:cs="Times New Roman"/>
          <w:b/>
          <w:sz w:val="24"/>
          <w:szCs w:val="24"/>
        </w:rPr>
        <w:t xml:space="preserve">ОШ </w:t>
      </w:r>
      <w:proofErr w:type="spellStart"/>
      <w:r w:rsidR="00053BB6"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 w:rsidR="00053BB6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="00053BB6">
        <w:rPr>
          <w:rFonts w:ascii="Times New Roman" w:hAnsi="Times New Roman" w:cs="Times New Roman"/>
          <w:b/>
          <w:sz w:val="24"/>
          <w:szCs w:val="24"/>
        </w:rPr>
        <w:t>аитово</w:t>
      </w:r>
      <w:proofErr w:type="spellEnd"/>
      <w:r w:rsidR="00053B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6F65E5">
        <w:rPr>
          <w:rFonts w:ascii="Times New Roman" w:hAnsi="Times New Roman" w:cs="Times New Roman"/>
          <w:b/>
          <w:sz w:val="24"/>
          <w:szCs w:val="24"/>
        </w:rPr>
        <w:t>Р Архангельский район РБ на 2022-2023</w:t>
      </w:r>
      <w:r w:rsidRPr="003E597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64473" w:rsidRDefault="00E64473" w:rsidP="00E6447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1-4 классов по </w:t>
      </w:r>
      <w:proofErr w:type="gramStart"/>
      <w:r>
        <w:rPr>
          <w:rFonts w:ascii="Times New Roman" w:hAnsi="Times New Roman"/>
          <w:sz w:val="26"/>
          <w:szCs w:val="26"/>
        </w:rPr>
        <w:t>обновлённым</w:t>
      </w:r>
      <w:proofErr w:type="gramEnd"/>
      <w:r>
        <w:rPr>
          <w:rFonts w:ascii="Times New Roman" w:hAnsi="Times New Roman"/>
          <w:sz w:val="26"/>
          <w:szCs w:val="26"/>
        </w:rPr>
        <w:t xml:space="preserve"> ФГОС</w:t>
      </w:r>
    </w:p>
    <w:p w:rsidR="00E64473" w:rsidRPr="00E64473" w:rsidRDefault="00E64473" w:rsidP="00E64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832" w:type="dxa"/>
        <w:jc w:val="center"/>
        <w:tblLayout w:type="fixed"/>
        <w:tblLook w:val="04A0" w:firstRow="1" w:lastRow="0" w:firstColumn="1" w:lastColumn="0" w:noHBand="0" w:noVBand="1"/>
      </w:tblPr>
      <w:tblGrid>
        <w:gridCol w:w="801"/>
        <w:gridCol w:w="1796"/>
        <w:gridCol w:w="1318"/>
        <w:gridCol w:w="1529"/>
        <w:gridCol w:w="1693"/>
        <w:gridCol w:w="702"/>
        <w:gridCol w:w="857"/>
        <w:gridCol w:w="744"/>
        <w:gridCol w:w="600"/>
        <w:gridCol w:w="13"/>
        <w:gridCol w:w="779"/>
      </w:tblGrid>
      <w:tr w:rsidR="005A2AF4" w:rsidTr="00802425">
        <w:trPr>
          <w:trHeight w:val="266"/>
          <w:jc w:val="center"/>
        </w:trPr>
        <w:tc>
          <w:tcPr>
            <w:tcW w:w="25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147" w:hanging="173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Предметные</w:t>
            </w:r>
          </w:p>
          <w:p w:rsidR="005A2AF4" w:rsidRDefault="005A2AF4" w:rsidP="00E64473">
            <w:pPr>
              <w:shd w:val="clear" w:color="auto" w:fill="FFFFFF"/>
              <w:ind w:left="147" w:hanging="142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области</w:t>
            </w:r>
          </w:p>
        </w:tc>
        <w:tc>
          <w:tcPr>
            <w:tcW w:w="284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Учебные</w:t>
            </w:r>
          </w:p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предметы</w:t>
            </w:r>
          </w:p>
        </w:tc>
        <w:tc>
          <w:tcPr>
            <w:tcW w:w="169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Учебные модули</w:t>
            </w:r>
          </w:p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36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A2AF4" w:rsidTr="00802425">
        <w:trPr>
          <w:trHeight w:val="316"/>
          <w:jc w:val="center"/>
        </w:trPr>
        <w:tc>
          <w:tcPr>
            <w:tcW w:w="25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AF4" w:rsidRDefault="005A2AF4" w:rsidP="00E64473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5A2AF4" w:rsidRDefault="005A2AF4" w:rsidP="00E64473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A2AF4" w:rsidRDefault="005A2AF4" w:rsidP="00E64473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всего</w:t>
            </w:r>
          </w:p>
        </w:tc>
      </w:tr>
      <w:tr w:rsidR="005A2AF4" w:rsidTr="00802425">
        <w:trPr>
          <w:trHeight w:val="419"/>
          <w:jc w:val="center"/>
        </w:trPr>
        <w:tc>
          <w:tcPr>
            <w:tcW w:w="25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Русский язык и литературное чтение</w:t>
            </w: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A2AF4" w:rsidTr="00802425">
        <w:trPr>
          <w:trHeight w:val="314"/>
          <w:jc w:val="center"/>
        </w:trPr>
        <w:tc>
          <w:tcPr>
            <w:tcW w:w="25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AF4" w:rsidRDefault="005A2AF4" w:rsidP="00E64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Литературное чтение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2AF4" w:rsidTr="00802425">
        <w:trPr>
          <w:trHeight w:val="353"/>
          <w:jc w:val="center"/>
        </w:trPr>
        <w:tc>
          <w:tcPr>
            <w:tcW w:w="25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Родной язык   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  <w:p w:rsidR="005A2AF4" w:rsidRDefault="005A2AF4" w:rsidP="00E6447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5A2AF4" w:rsidRDefault="005A2AF4" w:rsidP="00E64473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5A2AF4" w:rsidTr="00802425">
        <w:trPr>
          <w:trHeight w:val="498"/>
          <w:jc w:val="center"/>
        </w:trPr>
        <w:tc>
          <w:tcPr>
            <w:tcW w:w="25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E64473">
            <w:pPr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Государственный (башкирский) язык Республики Башкортостан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5A2AF4" w:rsidTr="00802425">
        <w:trPr>
          <w:trHeight w:val="562"/>
          <w:jc w:val="center"/>
        </w:trPr>
        <w:tc>
          <w:tcPr>
            <w:tcW w:w="25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AF4" w:rsidRDefault="005A2AF4" w:rsidP="00E64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Литературное чтение на родном языке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</w:tr>
      <w:tr w:rsidR="005A2AF4" w:rsidTr="00802425">
        <w:trPr>
          <w:trHeight w:val="266"/>
          <w:jc w:val="center"/>
        </w:trPr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Иностранный язык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2AF4" w:rsidTr="00802425">
        <w:trPr>
          <w:trHeight w:val="528"/>
          <w:jc w:val="center"/>
        </w:trPr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Математика и</w:t>
            </w:r>
          </w:p>
          <w:p w:rsidR="005A2AF4" w:rsidRDefault="005A2AF4" w:rsidP="00E6447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информатика</w:t>
            </w: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16</w:t>
            </w:r>
          </w:p>
        </w:tc>
      </w:tr>
      <w:tr w:rsidR="005A2AF4" w:rsidTr="00802425">
        <w:trPr>
          <w:trHeight w:val="548"/>
          <w:jc w:val="center"/>
        </w:trPr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Обществознание и естествознание</w:t>
            </w:r>
          </w:p>
          <w:p w:rsidR="005A2AF4" w:rsidRDefault="005A2AF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(«окружающий мир»)</w:t>
            </w: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Окружающий мир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2AF4" w:rsidTr="00802425">
        <w:trPr>
          <w:trHeight w:val="548"/>
          <w:jc w:val="center"/>
        </w:trPr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Основы религиозных культур и светской этики</w:t>
            </w: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Основы религиозных культур и светской этики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  <w:tr w:rsidR="005A2AF4" w:rsidTr="00802425">
        <w:trPr>
          <w:trHeight w:val="251"/>
          <w:jc w:val="center"/>
        </w:trPr>
        <w:tc>
          <w:tcPr>
            <w:tcW w:w="259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Искусство</w:t>
            </w: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Изобразительное искусство 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5A2AF4" w:rsidTr="00802425">
        <w:trPr>
          <w:trHeight w:val="499"/>
          <w:jc w:val="center"/>
        </w:trPr>
        <w:tc>
          <w:tcPr>
            <w:tcW w:w="259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A2AF4" w:rsidRDefault="005A2AF4" w:rsidP="00E644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</w:tr>
      <w:tr w:rsidR="005A2AF4" w:rsidTr="00802425">
        <w:trPr>
          <w:trHeight w:val="266"/>
          <w:jc w:val="center"/>
        </w:trPr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Технология</w:t>
            </w: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Технология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5A2AF4" w:rsidTr="00802425">
        <w:trPr>
          <w:trHeight w:val="742"/>
          <w:jc w:val="center"/>
        </w:trPr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Физическая</w:t>
            </w:r>
          </w:p>
          <w:p w:rsidR="005A2AF4" w:rsidRDefault="005A2AF4" w:rsidP="00E64473">
            <w:pPr>
              <w:ind w:left="14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культура</w:t>
            </w:r>
          </w:p>
        </w:tc>
        <w:tc>
          <w:tcPr>
            <w:tcW w:w="28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A2AF4" w:rsidRDefault="005A2AF4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Физическая культура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A2AF4" w:rsidRDefault="005A2AF4" w:rsidP="005A2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2AF4" w:rsidRDefault="005A2AF4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9612A" w:rsidTr="00802425">
        <w:trPr>
          <w:trHeight w:val="281"/>
          <w:jc w:val="center"/>
        </w:trPr>
        <w:tc>
          <w:tcPr>
            <w:tcW w:w="71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12A" w:rsidRDefault="0059612A" w:rsidP="00E64473">
            <w:pPr>
              <w:ind w:left="1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Итого, обязательная часть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12A" w:rsidRDefault="0059612A" w:rsidP="00E64473">
            <w:pPr>
              <w:ind w:left="42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12A" w:rsidRDefault="0059612A" w:rsidP="0059612A">
            <w:pPr>
              <w:ind w:left="40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12A" w:rsidRDefault="0059612A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12A" w:rsidRDefault="0059612A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12A" w:rsidRDefault="0059612A" w:rsidP="00E64473">
            <w:pPr>
              <w:ind w:left="380" w:hanging="2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9612A" w:rsidTr="00802425">
        <w:trPr>
          <w:trHeight w:val="528"/>
          <w:jc w:val="center"/>
        </w:trPr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9612A" w:rsidRDefault="0059612A" w:rsidP="00E64473">
            <w:pPr>
              <w:ind w:left="65" w:right="-2416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36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612A" w:rsidRDefault="0059612A" w:rsidP="00E64473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3695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59612A" w:rsidRDefault="0059612A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</w:tr>
      <w:tr w:rsidR="0059612A" w:rsidTr="00802425">
        <w:trPr>
          <w:trHeight w:val="153"/>
          <w:jc w:val="center"/>
        </w:trPr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9612A" w:rsidRDefault="0059612A" w:rsidP="00E64473">
            <w:pPr>
              <w:ind w:left="65" w:right="-2416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36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59612A" w:rsidRDefault="0059612A" w:rsidP="00E64473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Р</w:t>
            </w:r>
            <w:r w:rsidRPr="0059612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одной язык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:rsidR="0059612A" w:rsidRDefault="0059612A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A" w:rsidRDefault="0059612A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A" w:rsidRDefault="0059612A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A" w:rsidRDefault="00CF2184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7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9612A" w:rsidRDefault="00CF2184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</w:tr>
      <w:tr w:rsidR="0059612A" w:rsidTr="00802425">
        <w:trPr>
          <w:trHeight w:val="375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9612A" w:rsidRDefault="0059612A" w:rsidP="00E64473">
            <w:pPr>
              <w:ind w:left="65" w:right="-2416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59612A" w:rsidRPr="0059612A" w:rsidRDefault="0059612A" w:rsidP="00E64473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Л</w:t>
            </w:r>
            <w:r w:rsidRPr="0059612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итературное чтение на родном языке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12A" w:rsidRDefault="0059612A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A" w:rsidRDefault="0059612A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A" w:rsidRDefault="0059612A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A" w:rsidRDefault="0059612A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9612A" w:rsidRDefault="0059612A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</w:tr>
      <w:tr w:rsidR="0059612A" w:rsidTr="00802425">
        <w:trPr>
          <w:trHeight w:val="318"/>
          <w:jc w:val="center"/>
        </w:trPr>
        <w:tc>
          <w:tcPr>
            <w:tcW w:w="8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nil"/>
            </w:tcBorders>
          </w:tcPr>
          <w:p w:rsidR="0059612A" w:rsidRDefault="0059612A" w:rsidP="00E64473">
            <w:pPr>
              <w:ind w:left="65" w:right="-2416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59612A" w:rsidRPr="0059612A" w:rsidRDefault="0059612A" w:rsidP="0059612A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59612A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Итого, часть, формируемая участниками ОО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612A" w:rsidRDefault="00802425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A" w:rsidRDefault="00802425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A" w:rsidRDefault="00802425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2A" w:rsidRDefault="00802425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9612A" w:rsidRDefault="00802425" w:rsidP="00E64473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</w:tr>
      <w:tr w:rsidR="00E64473" w:rsidTr="00802425">
        <w:trPr>
          <w:trHeight w:val="266"/>
          <w:jc w:val="center"/>
        </w:trPr>
        <w:tc>
          <w:tcPr>
            <w:tcW w:w="713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473" w:rsidRDefault="00802425" w:rsidP="008024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4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ИТОГО, учебная нагрузка при 5-дневной учебной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</w:t>
            </w:r>
            <w:r w:rsidRPr="008024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неделе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473" w:rsidRPr="00802425" w:rsidRDefault="00802425" w:rsidP="00E64473">
            <w:pPr>
              <w:ind w:left="420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3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473" w:rsidRPr="00802425" w:rsidRDefault="00802425" w:rsidP="00E64473">
            <w:pPr>
              <w:ind w:left="380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4473" w:rsidRPr="00802425" w:rsidRDefault="00802425" w:rsidP="00E64473">
            <w:pPr>
              <w:ind w:left="380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4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64473" w:rsidRPr="00802425" w:rsidRDefault="00802425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4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4473" w:rsidRDefault="00CF2184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95</w:t>
            </w:r>
          </w:p>
        </w:tc>
      </w:tr>
      <w:tr w:rsidR="00252922" w:rsidTr="001A2A04">
        <w:trPr>
          <w:trHeight w:val="266"/>
          <w:jc w:val="center"/>
        </w:trPr>
        <w:tc>
          <w:tcPr>
            <w:tcW w:w="10832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922" w:rsidRPr="00252922" w:rsidRDefault="00252922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Внеурочная деятельность</w:t>
            </w:r>
          </w:p>
        </w:tc>
      </w:tr>
      <w:tr w:rsidR="00802425" w:rsidTr="00802425">
        <w:trPr>
          <w:trHeight w:val="266"/>
          <w:jc w:val="center"/>
        </w:trPr>
        <w:tc>
          <w:tcPr>
            <w:tcW w:w="3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2425" w:rsidRPr="00802425" w:rsidRDefault="00802425" w:rsidP="0080242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Курсы внеурочной деятельности по видам деятельности</w:t>
            </w:r>
          </w:p>
        </w:tc>
        <w:tc>
          <w:tcPr>
            <w:tcW w:w="322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Pr="00802425" w:rsidRDefault="00802425" w:rsidP="0080242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Формы внеурочной деятельности</w:t>
            </w: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Pr="00802425" w:rsidRDefault="00802425" w:rsidP="00E64473">
            <w:pPr>
              <w:ind w:left="420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Pr="00802425" w:rsidRDefault="00802425" w:rsidP="00E64473">
            <w:pPr>
              <w:ind w:left="380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2425" w:rsidRPr="00802425" w:rsidRDefault="00802425" w:rsidP="00E64473">
            <w:pPr>
              <w:ind w:left="380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III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425" w:rsidRPr="00802425" w:rsidRDefault="00802425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IV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Default="00802425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802425" w:rsidTr="00802425">
        <w:trPr>
          <w:trHeight w:val="266"/>
          <w:jc w:val="center"/>
        </w:trPr>
        <w:tc>
          <w:tcPr>
            <w:tcW w:w="3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2425" w:rsidRPr="00802425" w:rsidRDefault="00802425" w:rsidP="0080242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</w:t>
            </w:r>
          </w:p>
        </w:tc>
        <w:tc>
          <w:tcPr>
            <w:tcW w:w="322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Pr="00802425" w:rsidRDefault="00802425" w:rsidP="0080242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Pr="00802425" w:rsidRDefault="00802425"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Pr="00802425" w:rsidRDefault="00802425"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2425" w:rsidRPr="00802425" w:rsidRDefault="00802425"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425" w:rsidRPr="00802425" w:rsidRDefault="00802425"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Default="00802425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02425" w:rsidTr="00802425">
        <w:trPr>
          <w:trHeight w:val="266"/>
          <w:jc w:val="center"/>
        </w:trPr>
        <w:tc>
          <w:tcPr>
            <w:tcW w:w="391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2425" w:rsidRPr="00802425" w:rsidRDefault="00802425" w:rsidP="0080242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ИЗО</w:t>
            </w:r>
          </w:p>
        </w:tc>
        <w:tc>
          <w:tcPr>
            <w:tcW w:w="322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Pr="00802425" w:rsidRDefault="00802425" w:rsidP="0080242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Pr="00802425" w:rsidRDefault="00802425"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Pr="00802425" w:rsidRDefault="00802425"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2425" w:rsidRPr="00802425" w:rsidRDefault="00802425"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6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02425" w:rsidRPr="00802425" w:rsidRDefault="00802425"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2425" w:rsidRDefault="00802425" w:rsidP="00E64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</w:tc>
      </w:tr>
    </w:tbl>
    <w:p w:rsidR="00A31B90" w:rsidRDefault="00A31B90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B90" w:rsidRDefault="00A31B90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Продолжительность учебного года в первом классе составл</w:t>
      </w:r>
      <w:r w:rsidR="00384C45">
        <w:rPr>
          <w:rFonts w:ascii="Times New Roman" w:hAnsi="Times New Roman" w:cs="Times New Roman"/>
          <w:sz w:val="24"/>
          <w:szCs w:val="24"/>
        </w:rPr>
        <w:t>яет 33 недели, во 2-4 классах 34 недели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Обучение осуществляется с соблюдением следующих дополнительных требований: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учебные занятия </w:t>
      </w:r>
      <w:r w:rsidR="00384C45">
        <w:rPr>
          <w:rFonts w:ascii="Times New Roman" w:hAnsi="Times New Roman" w:cs="Times New Roman"/>
          <w:sz w:val="24"/>
          <w:szCs w:val="24"/>
        </w:rPr>
        <w:t>в 1</w:t>
      </w:r>
      <w:r w:rsidR="00470D2E">
        <w:rPr>
          <w:rFonts w:ascii="Times New Roman" w:hAnsi="Times New Roman" w:cs="Times New Roman"/>
          <w:sz w:val="24"/>
          <w:szCs w:val="24"/>
        </w:rPr>
        <w:t xml:space="preserve">- 4 </w:t>
      </w:r>
      <w:r w:rsidR="00384C45">
        <w:rPr>
          <w:rFonts w:ascii="Times New Roman" w:hAnsi="Times New Roman" w:cs="Times New Roman"/>
          <w:sz w:val="24"/>
          <w:szCs w:val="24"/>
        </w:rPr>
        <w:t xml:space="preserve"> классах</w:t>
      </w:r>
      <w:r w:rsidR="007561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проводятся в первую смену </w:t>
      </w:r>
      <w:r w:rsidR="00470D2E">
        <w:rPr>
          <w:rFonts w:ascii="Times New Roman" w:hAnsi="Times New Roman" w:cs="Times New Roman"/>
          <w:sz w:val="24"/>
          <w:szCs w:val="24"/>
        </w:rPr>
        <w:t>по 5-дневной учебной неделе</w:t>
      </w:r>
      <w:r w:rsidR="00384C45">
        <w:rPr>
          <w:rFonts w:ascii="Times New Roman" w:hAnsi="Times New Roman" w:cs="Times New Roman"/>
          <w:sz w:val="24"/>
          <w:szCs w:val="24"/>
        </w:rPr>
        <w:t>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в соответствии с пунктом 10 раздела 10 санитарн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эпидемиологических требований к условиям и организации обучения в общеобразовательных учреждениях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2.4.2.3286-15) продолжительность урока во 2-3-4 классе 40 минут, в первом классе используется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,,</w:t>
      </w:r>
      <w:r>
        <w:rPr>
          <w:rFonts w:ascii="Times New Roman" w:hAnsi="Times New Roman" w:cs="Times New Roman"/>
          <w:sz w:val="24"/>
          <w:szCs w:val="24"/>
        </w:rPr>
        <w:t>ступенчатый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,,</w:t>
      </w:r>
      <w:r>
        <w:rPr>
          <w:rFonts w:ascii="Times New Roman" w:hAnsi="Times New Roman" w:cs="Times New Roman"/>
          <w:sz w:val="24"/>
          <w:szCs w:val="24"/>
        </w:rPr>
        <w:t xml:space="preserve">  режим обучения: в первом полугодии (в сентябре-октябре – по 3 урока в день по 35 минут каждый, в ноябре-декабре – по 4 урока по35 минут каждый, в январе-мае –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 урока по 40 минут  каждый); </w:t>
      </w:r>
      <w:proofErr w:type="gramEnd"/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обучение в первом классе происходит без бального оценивания знаний обучающихся и домашних заданий;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продолжительность каникул в течение учебного года  составляет не менее 30 календарных дней, летом – не менее 8 недель. Для обучающихся 1-го класса организованы дополнительные недельные каникулы </w:t>
      </w:r>
      <w:r w:rsidR="00384C45">
        <w:rPr>
          <w:rFonts w:ascii="Times New Roman" w:hAnsi="Times New Roman" w:cs="Times New Roman"/>
          <w:sz w:val="24"/>
          <w:szCs w:val="24"/>
        </w:rPr>
        <w:t>в третьей четверти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 основании «Положения о формах, периодичности в порядке текущего контроля успеваемости и промежуточной аттестации обучающихся М</w:t>
      </w:r>
      <w:r w:rsidR="00384C45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090406">
        <w:rPr>
          <w:rFonts w:ascii="Times New Roman" w:hAnsi="Times New Roman" w:cs="Times New Roman"/>
          <w:sz w:val="24"/>
          <w:szCs w:val="24"/>
        </w:rPr>
        <w:t>О</w:t>
      </w:r>
      <w:r w:rsidR="00384C45">
        <w:rPr>
          <w:rFonts w:ascii="Times New Roman" w:hAnsi="Times New Roman" w:cs="Times New Roman"/>
          <w:sz w:val="24"/>
          <w:szCs w:val="24"/>
        </w:rPr>
        <w:t xml:space="preserve">ОШ </w:t>
      </w:r>
      <w:proofErr w:type="spellStart"/>
      <w:r w:rsidR="00090406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09040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090406"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 w:rsidR="000904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проводится  годовая  (2-4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.) промежуточная аттестация обучающихся с целью определения качества освоения обучающимися содержания учебных программ (полнота, прочность, осознанность, системность).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Промежуточная аттестация обучающихся 2-3 классов за год проводится письменно в форме итоговой контрольной работы по математике, диктанта по русскому языку. К устным формам годовой аттестации по литературному чтению относятся проверка техники чтения. В четвертых классах проводится тестовая комплексная работа для диагностики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универсальных учебных действий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обучающихся.</w:t>
      </w:r>
    </w:p>
    <w:p w:rsidR="00B53BD8" w:rsidRDefault="00384C45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первом классе в течение</w:t>
      </w:r>
      <w:r w:rsidR="00B53BD8">
        <w:rPr>
          <w:rFonts w:ascii="Times New Roman" w:hAnsi="Times New Roman" w:cs="Times New Roman"/>
          <w:sz w:val="24"/>
          <w:szCs w:val="24"/>
        </w:rPr>
        <w:t xml:space="preserve"> первого полугодия контрольные диагностические работы не проводятся. В конце учебного года проводится годовая промежуточная аттестация обучающихся 1-го класса на основе    комплексных проверочных  работ.</w:t>
      </w: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Качественная характеристика знаний, умений и универсальных учебных действий у выпускников начальной школы составляется на основе «портфолио» ученика его рефлексивной самооценки.</w:t>
      </w:r>
    </w:p>
    <w:p w:rsidR="00756162" w:rsidRDefault="00756162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162" w:rsidRDefault="00756162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BD8" w:rsidRDefault="00B53BD8" w:rsidP="00B53B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Формы проведения промежуточной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начальной школы: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9"/>
        <w:gridCol w:w="3019"/>
        <w:gridCol w:w="2397"/>
        <w:gridCol w:w="2376"/>
      </w:tblGrid>
      <w:tr w:rsidR="00B53BD8" w:rsidTr="00756162">
        <w:trPr>
          <w:trHeight w:val="315"/>
        </w:trPr>
        <w:tc>
          <w:tcPr>
            <w:tcW w:w="17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Форма аттестации</w:t>
            </w:r>
          </w:p>
        </w:tc>
      </w:tr>
      <w:tr w:rsidR="00B53BD8" w:rsidTr="00756162">
        <w:trPr>
          <w:trHeight w:val="2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53BD8" w:rsidRDefault="00B53BD8" w:rsidP="00EC1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 класс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 класс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 класс</w:t>
            </w:r>
          </w:p>
        </w:tc>
      </w:tr>
      <w:tr w:rsidR="00B53BD8" w:rsidTr="00756162"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B53BD8" w:rsidRDefault="00756162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="00B53BD8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proofErr w:type="spellEnd"/>
            <w:r w:rsidR="00B53BD8">
              <w:rPr>
                <w:rFonts w:ascii="Times New Roman" w:hAnsi="Times New Roman" w:cs="Times New Roman"/>
                <w:sz w:val="24"/>
                <w:szCs w:val="24"/>
              </w:rPr>
              <w:t>. заданием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тестовая контрольная работа</w:t>
            </w:r>
          </w:p>
        </w:tc>
      </w:tr>
      <w:tr w:rsidR="00B53BD8" w:rsidTr="00756162"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BD8" w:rsidRDefault="00B53BD8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тестовая контрольная работа</w:t>
            </w:r>
          </w:p>
        </w:tc>
      </w:tr>
      <w:tr w:rsidR="00756162" w:rsidTr="00756162">
        <w:tc>
          <w:tcPr>
            <w:tcW w:w="1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162" w:rsidRDefault="00756162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</w:p>
          <w:p w:rsidR="00756162" w:rsidRDefault="00756162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6162" w:rsidRDefault="00756162" w:rsidP="00EC1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техники чтения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6162" w:rsidRDefault="00756162">
            <w:r w:rsidRPr="00681F3E">
              <w:rPr>
                <w:rFonts w:ascii="Times New Roman" w:hAnsi="Times New Roman" w:cs="Times New Roman"/>
                <w:sz w:val="24"/>
                <w:szCs w:val="24"/>
              </w:rPr>
              <w:t>Диагностика техники чтения</w:t>
            </w:r>
          </w:p>
        </w:tc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56162" w:rsidRDefault="00756162">
            <w:r w:rsidRPr="00681F3E">
              <w:rPr>
                <w:rFonts w:ascii="Times New Roman" w:hAnsi="Times New Roman" w:cs="Times New Roman"/>
                <w:sz w:val="24"/>
                <w:szCs w:val="24"/>
              </w:rPr>
              <w:t>Диагностика техники чтения</w:t>
            </w:r>
          </w:p>
        </w:tc>
      </w:tr>
    </w:tbl>
    <w:p w:rsidR="00756162" w:rsidRDefault="00756162" w:rsidP="00EC18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96CDA" w:rsidRDefault="00E96CDA" w:rsidP="00EC18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C18C2" w:rsidRPr="00EC18C2" w:rsidRDefault="00EC18C2" w:rsidP="00EC18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18C2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Основное общее образование</w:t>
      </w:r>
    </w:p>
    <w:p w:rsidR="00EC18C2" w:rsidRPr="00AE5ADF" w:rsidRDefault="00470D2E" w:rsidP="00756162">
      <w:pPr>
        <w:pStyle w:val="a3"/>
        <w:ind w:left="0"/>
        <w:jc w:val="both"/>
        <w:rPr>
          <w:sz w:val="24"/>
          <w:szCs w:val="24"/>
          <w:lang w:val="ru-RU"/>
        </w:rPr>
      </w:pPr>
      <w:r w:rsidRPr="00AE5ADF">
        <w:rPr>
          <w:color w:val="000000"/>
          <w:sz w:val="24"/>
          <w:szCs w:val="24"/>
          <w:lang w:val="ru-RU"/>
        </w:rPr>
        <w:t>Учебный план для 5-9</w:t>
      </w:r>
      <w:r w:rsidR="00EC18C2" w:rsidRPr="00AE5ADF">
        <w:rPr>
          <w:color w:val="000000"/>
          <w:sz w:val="24"/>
          <w:szCs w:val="24"/>
          <w:lang w:val="ru-RU"/>
        </w:rPr>
        <w:t xml:space="preserve"> классов является частью основной образовательной программы основного общего образования, обеспечивает реализацию требований федерального государственного образовательного стандарта основного общего образования (далее – ФГОС ООО) и определяет предметные области, состав учебных предметов, максимально допустимую недельную нагрузку учащихся.</w:t>
      </w:r>
    </w:p>
    <w:p w:rsidR="00EC18C2" w:rsidRPr="00AE5ADF" w:rsidRDefault="00EC18C2" w:rsidP="0075616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составлен в соответствии с пунктом 9 раздела 10 санитарно-эпидемиологических требований к условиям и организации обучения (СанПиН 2.4.2.2821-10, утверждённый Постановлением Главного государственного санитарного врача от 29.12.10 №189, зарегистрировано Министерством юстиции РФ 03.03.11 регистрационный номер 19993). Продолжительность урока (академический час) в 5-7 классах не превышает 45 минут.</w:t>
      </w:r>
    </w:p>
    <w:p w:rsidR="00EC18C2" w:rsidRPr="00AE5ADF" w:rsidRDefault="00EC18C2" w:rsidP="007561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план основного общего образования ориентирован на 5-летний нормативный срок освоения образовательных программ основного общего образования. Продолжительность учебного года на уровне </w:t>
      </w:r>
      <w:r w:rsidR="0001320C"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основного </w:t>
      </w:r>
      <w:r w:rsidR="00470D2E"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образования составляет 34 учебные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</w:t>
      </w:r>
      <w:r w:rsidR="00470D2E"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>ели. Обучение организовано по пятидневной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 неделе.</w:t>
      </w:r>
    </w:p>
    <w:p w:rsidR="00EC18C2" w:rsidRPr="00AE5ADF" w:rsidRDefault="00EC18C2" w:rsidP="0075616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основного общего образования, реализующий ФГОС ООО, состоит из двух частей - обязательной части и части, формируемой участниками образовательного процесса. Обязательная часть представлена предметными областями «Русский язык и литература», «Родной язык и родная литература», «Иностранные языки», «Математика и информатика», «Общественно-научные предметы», «Основы духовно-нравственной культуры народов России»», «Естественно-научные предметы», «Искусство», «Технология», «Физическая культура и Основы безопасности жизнедеятельности».</w:t>
      </w:r>
    </w:p>
    <w:p w:rsidR="00AE5ADF" w:rsidRDefault="00EC18C2" w:rsidP="00756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ст. 44 ФЗ-273 выбор для из</w:t>
      </w:r>
      <w:r w:rsidR="0030273E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учения родного (татарского) языка и родной (татарской)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литературы осуществляется с учетом мнения родителей (законных представителей) учащихся на основании</w:t>
      </w:r>
      <w:r w:rsidR="00090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заявлений, мнения обучающихся.</w:t>
      </w:r>
    </w:p>
    <w:p w:rsidR="00EC18C2" w:rsidRPr="00AE5ADF" w:rsidRDefault="00EC18C2" w:rsidP="007561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sz w:val="24"/>
          <w:szCs w:val="24"/>
        </w:rPr>
        <w:t>Трет</w:t>
      </w:r>
      <w:r w:rsidR="00CE7D3C">
        <w:rPr>
          <w:rFonts w:ascii="Times New Roman" w:eastAsia="Times New Roman" w:hAnsi="Times New Roman" w:cs="Times New Roman"/>
          <w:sz w:val="24"/>
          <w:szCs w:val="24"/>
        </w:rPr>
        <w:t>ий час физической культуры в 5-8</w:t>
      </w:r>
      <w:r w:rsidR="00470D2E" w:rsidRPr="00AE5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5ADF">
        <w:rPr>
          <w:rFonts w:ascii="Times New Roman" w:eastAsia="Times New Roman" w:hAnsi="Times New Roman" w:cs="Times New Roman"/>
          <w:sz w:val="24"/>
          <w:szCs w:val="24"/>
        </w:rPr>
        <w:t>классах изучается за счет часов внеурочной деятельности</w:t>
      </w:r>
      <w:r w:rsidRPr="00AE5AD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5B60C7" w:rsidRPr="00CE7D3C" w:rsidRDefault="00EC18C2" w:rsidP="00CE7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ФГОС основного общего образования введено изучение </w:t>
      </w:r>
      <w:r w:rsidR="0030273E">
        <w:rPr>
          <w:rFonts w:ascii="Times New Roman" w:eastAsia="Times New Roman" w:hAnsi="Times New Roman" w:cs="Times New Roman"/>
          <w:sz w:val="24"/>
          <w:szCs w:val="24"/>
        </w:rPr>
        <w:t>английского</w:t>
      </w: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языка</w:t>
      </w:r>
      <w:r w:rsidR="00CE7D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30273E" w:rsidRPr="00B53BD8">
        <w:rPr>
          <w:rFonts w:ascii="Times New Roman" w:hAnsi="Times New Roman" w:cs="Times New Roman"/>
          <w:sz w:val="24"/>
          <w:szCs w:val="24"/>
        </w:rPr>
        <w:t>Изучение башкирского языка ка</w:t>
      </w:r>
      <w:r w:rsidR="0030273E">
        <w:rPr>
          <w:rFonts w:ascii="Times New Roman" w:hAnsi="Times New Roman" w:cs="Times New Roman"/>
          <w:sz w:val="24"/>
          <w:szCs w:val="24"/>
        </w:rPr>
        <w:t xml:space="preserve">к государственного в МОБУ ООШ </w:t>
      </w:r>
      <w:proofErr w:type="spellStart"/>
      <w:r w:rsidR="0030273E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30273E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30273E">
        <w:rPr>
          <w:rFonts w:ascii="Times New Roman" w:hAnsi="Times New Roman" w:cs="Times New Roman"/>
          <w:sz w:val="24"/>
          <w:szCs w:val="24"/>
        </w:rPr>
        <w:t>аитово</w:t>
      </w:r>
      <w:proofErr w:type="spellEnd"/>
      <w:r w:rsidR="0030273E">
        <w:rPr>
          <w:rFonts w:ascii="Times New Roman" w:hAnsi="Times New Roman" w:cs="Times New Roman"/>
          <w:sz w:val="24"/>
          <w:szCs w:val="24"/>
        </w:rPr>
        <w:t xml:space="preserve"> </w:t>
      </w:r>
      <w:r w:rsidR="0030273E" w:rsidRPr="00B53BD8">
        <w:rPr>
          <w:rFonts w:ascii="Times New Roman" w:hAnsi="Times New Roman" w:cs="Times New Roman"/>
          <w:sz w:val="24"/>
          <w:szCs w:val="24"/>
        </w:rPr>
        <w:t>организовано в соответствии с Федеральным Законом от 29.12.2012 № 273-ФЗ «Об образовании в Российской Федерации», Законом Российской Федерации от 25.10.1991 № 1807-1 «О языках народов Российской Федерации», Законом Республики Башкортостан от 01.07.2013 № 696-з «Об образовании  в Республики Башкортостан», Законом Республики Башкортостан от 15.02.1999 №216-з «О языках н</w:t>
      </w:r>
      <w:r w:rsidR="0030273E">
        <w:rPr>
          <w:rFonts w:ascii="Times New Roman" w:hAnsi="Times New Roman" w:cs="Times New Roman"/>
          <w:sz w:val="24"/>
          <w:szCs w:val="24"/>
        </w:rPr>
        <w:t>ародов Республики Башкортостан».</w:t>
      </w:r>
    </w:p>
    <w:p w:rsidR="00FD2266" w:rsidRPr="005F3AEB" w:rsidRDefault="00FD2266" w:rsidP="0030273E">
      <w:pPr>
        <w:pStyle w:val="Default"/>
        <w:jc w:val="both"/>
        <w:rPr>
          <w:color w:val="auto"/>
        </w:rPr>
      </w:pPr>
      <w:r w:rsidRPr="005F3AEB">
        <w:t xml:space="preserve">Промежуточная аттестация осуществляется в соответствии с «Положением </w:t>
      </w:r>
      <w:r w:rsidRPr="005F3AEB">
        <w:rPr>
          <w:b/>
          <w:bCs/>
        </w:rPr>
        <w:t xml:space="preserve">о </w:t>
      </w:r>
      <w:r w:rsidRPr="005F3AEB">
        <w:t>системе оценок, формах, периодичности и порядке текущего контроля успеваемости и промежуточной аттестации учащихся в Муниципальном</w:t>
      </w:r>
      <w:r w:rsidRPr="005F3AEB">
        <w:rPr>
          <w:color w:val="auto"/>
        </w:rPr>
        <w:t xml:space="preserve"> общеобразовательном </w:t>
      </w:r>
      <w:r>
        <w:rPr>
          <w:color w:val="auto"/>
        </w:rPr>
        <w:t xml:space="preserve">бюджетном </w:t>
      </w:r>
      <w:r w:rsidRPr="005F3AEB">
        <w:rPr>
          <w:color w:val="auto"/>
        </w:rPr>
        <w:t xml:space="preserve">учреждении </w:t>
      </w:r>
      <w:r>
        <w:rPr>
          <w:color w:val="auto"/>
        </w:rPr>
        <w:t xml:space="preserve">основная общеобразовательная школа   </w:t>
      </w:r>
      <w:proofErr w:type="spellStart"/>
      <w:r>
        <w:rPr>
          <w:color w:val="auto"/>
        </w:rPr>
        <w:t>д</w:t>
      </w:r>
      <w:proofErr w:type="gramStart"/>
      <w:r>
        <w:rPr>
          <w:color w:val="auto"/>
        </w:rPr>
        <w:t>.З</w:t>
      </w:r>
      <w:proofErr w:type="gramEnd"/>
      <w:r>
        <w:rPr>
          <w:color w:val="auto"/>
        </w:rPr>
        <w:t>аитово</w:t>
      </w:r>
      <w:proofErr w:type="spellEnd"/>
      <w:r>
        <w:rPr>
          <w:color w:val="auto"/>
        </w:rPr>
        <w:t xml:space="preserve"> МР Архангельский район</w:t>
      </w:r>
      <w:r w:rsidRPr="005F3AEB">
        <w:rPr>
          <w:color w:val="auto"/>
        </w:rPr>
        <w:t xml:space="preserve"> Республики Башкортостан». </w:t>
      </w:r>
    </w:p>
    <w:p w:rsidR="00FD2266" w:rsidRDefault="00FD2266" w:rsidP="00FD2266">
      <w:pPr>
        <w:pStyle w:val="Default"/>
        <w:jc w:val="both"/>
        <w:rPr>
          <w:color w:val="auto"/>
        </w:rPr>
      </w:pPr>
      <w:proofErr w:type="gramStart"/>
      <w:r w:rsidRPr="005F3AEB">
        <w:rPr>
          <w:color w:val="auto"/>
        </w:rPr>
        <w:t xml:space="preserve">Промежуточная аттестация подразделяется на </w:t>
      </w:r>
      <w:r w:rsidRPr="005F3AEB">
        <w:rPr>
          <w:i/>
          <w:iCs/>
          <w:color w:val="auto"/>
        </w:rPr>
        <w:t>текущую</w:t>
      </w:r>
      <w:r w:rsidRPr="005F3AEB">
        <w:rPr>
          <w:color w:val="auto"/>
        </w:rPr>
        <w:t xml:space="preserve">, включающую в себя поурочное и </w:t>
      </w:r>
      <w:proofErr w:type="spellStart"/>
      <w:r w:rsidRPr="005F3AEB">
        <w:rPr>
          <w:color w:val="auto"/>
        </w:rPr>
        <w:t>почетвертное</w:t>
      </w:r>
      <w:proofErr w:type="spellEnd"/>
      <w:r w:rsidRPr="005F3AEB">
        <w:rPr>
          <w:color w:val="auto"/>
        </w:rPr>
        <w:t xml:space="preserve"> (полугодовое) оценивание результатов образовательной деятельности обучающихся, и </w:t>
      </w:r>
      <w:r w:rsidRPr="005F3AEB">
        <w:rPr>
          <w:i/>
          <w:iCs/>
          <w:color w:val="auto"/>
        </w:rPr>
        <w:t xml:space="preserve">годовую </w:t>
      </w:r>
      <w:r w:rsidRPr="005F3AEB">
        <w:rPr>
          <w:color w:val="auto"/>
        </w:rPr>
        <w:t>- по результатам тестирования, собеседований, контрольных, экзаменационных работ за учебный год.</w:t>
      </w:r>
      <w:proofErr w:type="gramEnd"/>
      <w:r w:rsidRPr="005F3AEB">
        <w:rPr>
          <w:color w:val="auto"/>
        </w:rPr>
        <w:t xml:space="preserve"> В 5-9 классах промежуточная аттестация осуществляется с выставлением отметок за четверть (если предмет изучается не менее 2 часов в неделю) и год. </w:t>
      </w:r>
    </w:p>
    <w:p w:rsidR="00FD2266" w:rsidRPr="005F3AEB" w:rsidRDefault="00FD2266" w:rsidP="00FD2266">
      <w:pPr>
        <w:pStyle w:val="Default"/>
        <w:jc w:val="both"/>
        <w:rPr>
          <w:color w:val="auto"/>
        </w:rPr>
      </w:pPr>
      <w:r w:rsidRPr="005F3AEB">
        <w:rPr>
          <w:color w:val="auto"/>
        </w:rPr>
        <w:t xml:space="preserve">Годовая промежуточная аттестация может проводиться как письменно, так и устно. </w:t>
      </w:r>
    </w:p>
    <w:p w:rsidR="00FD2266" w:rsidRPr="005F3AEB" w:rsidRDefault="00FD2266" w:rsidP="00FD2266">
      <w:pPr>
        <w:pStyle w:val="Default"/>
        <w:jc w:val="both"/>
        <w:rPr>
          <w:color w:val="auto"/>
        </w:rPr>
      </w:pPr>
      <w:r w:rsidRPr="005F3AEB">
        <w:rPr>
          <w:color w:val="auto"/>
        </w:rPr>
        <w:t xml:space="preserve">Формами проведения письменной аттестации в </w:t>
      </w:r>
      <w:r>
        <w:rPr>
          <w:color w:val="auto"/>
        </w:rPr>
        <w:t>школе</w:t>
      </w:r>
      <w:r w:rsidRPr="005F3AEB">
        <w:rPr>
          <w:color w:val="auto"/>
        </w:rPr>
        <w:t xml:space="preserve"> являются: дифференцированный зачет, контрольные работы, диктант, изложение, сочинение, тестирование. </w:t>
      </w:r>
    </w:p>
    <w:p w:rsidR="00C448B0" w:rsidRPr="00FD2266" w:rsidRDefault="00FD2266" w:rsidP="00E64473">
      <w:pPr>
        <w:pStyle w:val="Default"/>
        <w:jc w:val="both"/>
        <w:rPr>
          <w:color w:val="auto"/>
        </w:rPr>
      </w:pPr>
      <w:r w:rsidRPr="005F3AEB">
        <w:rPr>
          <w:color w:val="auto"/>
        </w:rPr>
        <w:t>Формами проведения устной аттестации являются: дифференцированный зачет; защита творческих и исследовате</w:t>
      </w:r>
      <w:r>
        <w:rPr>
          <w:color w:val="auto"/>
        </w:rPr>
        <w:t>льских проектов; собеседование</w:t>
      </w:r>
    </w:p>
    <w:p w:rsidR="00C448B0" w:rsidRDefault="00C448B0" w:rsidP="00E644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7D3C" w:rsidRDefault="00CE7D3C" w:rsidP="00E96CDA">
      <w:pPr>
        <w:tabs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7D3C" w:rsidRDefault="00CE7D3C" w:rsidP="00E644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08FE" w:rsidRDefault="009708FE" w:rsidP="00E644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 осн</w:t>
      </w:r>
      <w:r w:rsidR="00C448B0">
        <w:rPr>
          <w:rFonts w:ascii="Times New Roman" w:hAnsi="Times New Roman" w:cs="Times New Roman"/>
          <w:b/>
          <w:sz w:val="24"/>
          <w:szCs w:val="24"/>
        </w:rPr>
        <w:t>овного общего образования МОБУ О</w:t>
      </w:r>
      <w:r>
        <w:rPr>
          <w:rFonts w:ascii="Times New Roman" w:hAnsi="Times New Roman" w:cs="Times New Roman"/>
          <w:b/>
          <w:sz w:val="24"/>
          <w:szCs w:val="24"/>
        </w:rPr>
        <w:t xml:space="preserve">ОШ </w:t>
      </w:r>
      <w:r w:rsidR="000904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0406">
        <w:rPr>
          <w:rFonts w:ascii="Times New Roman" w:hAnsi="Times New Roman" w:cs="Times New Roman"/>
          <w:b/>
          <w:sz w:val="24"/>
          <w:szCs w:val="24"/>
        </w:rPr>
        <w:t>д</w:t>
      </w:r>
      <w:proofErr w:type="gramStart"/>
      <w:r w:rsidR="00090406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="00090406">
        <w:rPr>
          <w:rFonts w:ascii="Times New Roman" w:hAnsi="Times New Roman" w:cs="Times New Roman"/>
          <w:b/>
          <w:sz w:val="24"/>
          <w:szCs w:val="24"/>
        </w:rPr>
        <w:t>аитово</w:t>
      </w:r>
      <w:proofErr w:type="spellEnd"/>
    </w:p>
    <w:p w:rsidR="00E64473" w:rsidRDefault="00090406" w:rsidP="00E64473">
      <w:pPr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43296F">
        <w:rPr>
          <w:rFonts w:ascii="Times New Roman" w:hAnsi="Times New Roman" w:cs="Times New Roman"/>
          <w:b/>
          <w:sz w:val="24"/>
          <w:szCs w:val="24"/>
        </w:rPr>
        <w:t>на 2022-2023</w:t>
      </w:r>
      <w:r w:rsidR="009708F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C18C2" w:rsidRPr="00E64473" w:rsidRDefault="00E64473" w:rsidP="00E64473">
      <w:pPr>
        <w:spacing w:after="0" w:line="240" w:lineRule="auto"/>
        <w:ind w:left="-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для 5-9 классов по </w:t>
      </w:r>
      <w:proofErr w:type="gramStart"/>
      <w:r>
        <w:rPr>
          <w:rFonts w:ascii="Times New Roman" w:hAnsi="Times New Roman"/>
          <w:sz w:val="26"/>
          <w:szCs w:val="26"/>
        </w:rPr>
        <w:t>обновлённым</w:t>
      </w:r>
      <w:proofErr w:type="gramEnd"/>
      <w:r>
        <w:rPr>
          <w:rFonts w:ascii="Times New Roman" w:hAnsi="Times New Roman"/>
          <w:sz w:val="26"/>
          <w:szCs w:val="26"/>
        </w:rPr>
        <w:t xml:space="preserve"> ФГОС</w:t>
      </w:r>
    </w:p>
    <w:tbl>
      <w:tblPr>
        <w:tblW w:w="10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8"/>
        <w:gridCol w:w="1001"/>
        <w:gridCol w:w="185"/>
        <w:gridCol w:w="273"/>
        <w:gridCol w:w="2534"/>
        <w:gridCol w:w="872"/>
        <w:gridCol w:w="585"/>
        <w:gridCol w:w="679"/>
        <w:gridCol w:w="670"/>
        <w:gridCol w:w="548"/>
        <w:gridCol w:w="693"/>
      </w:tblGrid>
      <w:tr w:rsidR="00E64473" w:rsidRPr="00E64473" w:rsidTr="00966D07">
        <w:trPr>
          <w:trHeight w:val="309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Предметные области</w:t>
            </w:r>
          </w:p>
        </w:tc>
        <w:tc>
          <w:tcPr>
            <w:tcW w:w="3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Учебные</w:t>
            </w:r>
          </w:p>
          <w:p w:rsidR="00E64473" w:rsidRPr="00E64473" w:rsidRDefault="00E64473" w:rsidP="00E64473">
            <w:pPr>
              <w:shd w:val="clear" w:color="auto" w:fill="FFFFFF"/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предметы</w:t>
            </w:r>
          </w:p>
          <w:p w:rsidR="00E64473" w:rsidRPr="00E64473" w:rsidRDefault="00E64473" w:rsidP="00E6447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Классы</w:t>
            </w:r>
          </w:p>
        </w:tc>
        <w:tc>
          <w:tcPr>
            <w:tcW w:w="4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E64473" w:rsidRPr="00E64473" w:rsidTr="00966D07">
        <w:trPr>
          <w:trHeight w:val="1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</w:tr>
      <w:tr w:rsidR="00E64473" w:rsidRPr="00E64473" w:rsidTr="00966D07">
        <w:trPr>
          <w:trHeight w:val="30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Обязательная часть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</w:tr>
      <w:tr w:rsidR="00E64473" w:rsidRPr="00E64473" w:rsidTr="00966D07">
        <w:trPr>
          <w:trHeight w:val="339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E64473" w:rsidRPr="00E64473" w:rsidTr="00966D07">
        <w:trPr>
          <w:trHeight w:val="3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E64473" w:rsidRPr="00E64473" w:rsidTr="00966D07">
        <w:trPr>
          <w:trHeight w:val="321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Родной язык 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E64473" w:rsidRPr="00E64473" w:rsidTr="00966D07">
        <w:trPr>
          <w:trHeight w:val="321"/>
          <w:jc w:val="center"/>
        </w:trPr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Государственный (башкирский) язык Республики Башкортостан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E64473" w:rsidRPr="00E64473" w:rsidTr="00966D07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Родная литература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252922" w:rsidRDefault="00252922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E64473" w:rsidRPr="00E64473" w:rsidTr="00966D07">
        <w:trPr>
          <w:trHeight w:val="252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Иностранные языки</w:t>
            </w: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E64473" w:rsidRPr="00E64473" w:rsidTr="00966D07">
        <w:trPr>
          <w:trHeight w:val="252"/>
          <w:jc w:val="center"/>
        </w:trPr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Второй иностранный язык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64473" w:rsidRPr="00E64473" w:rsidTr="00966D07">
        <w:trPr>
          <w:trHeight w:val="270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4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E64473" w:rsidRPr="00E64473" w:rsidTr="00966D07">
        <w:trPr>
          <w:trHeight w:val="11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E64473" w:rsidRPr="00E64473" w:rsidTr="00966D07">
        <w:trPr>
          <w:trHeight w:val="15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E64473" w:rsidRPr="00E64473" w:rsidTr="00966D07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E64473" w:rsidRPr="00E64473" w:rsidTr="00966D07">
        <w:trPr>
          <w:trHeight w:val="285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252922" w:rsidRDefault="00252922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История России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E64473" w:rsidRPr="00E64473" w:rsidTr="00966D07">
        <w:trPr>
          <w:trHeight w:val="1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Всеобщая история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64473" w:rsidRPr="00E64473" w:rsidTr="00966D07">
        <w:trPr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E64473" w:rsidRPr="00E64473" w:rsidTr="00966D07">
        <w:trPr>
          <w:trHeight w:val="3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96CDA" w:rsidP="00E96CDA">
            <w:pPr>
              <w:shd w:val="clear" w:color="auto" w:fill="FFFFFF"/>
              <w:tabs>
                <w:tab w:val="center" w:pos="1888"/>
                <w:tab w:val="right" w:pos="377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</w:r>
            <w:r w:rsidR="00E64473"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География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ab/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E64473" w:rsidRPr="00E64473" w:rsidTr="00966D07">
        <w:trPr>
          <w:trHeight w:val="181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Естественно-научные</w:t>
            </w:r>
            <w:proofErr w:type="gramEnd"/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предметы</w:t>
            </w: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E64473" w:rsidRPr="00E64473" w:rsidTr="00966D07">
        <w:trPr>
          <w:trHeight w:val="2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E64473" w:rsidRPr="00E64473" w:rsidTr="00966D07">
        <w:trPr>
          <w:trHeight w:val="2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E64473" w:rsidRPr="00E64473" w:rsidTr="00966D07">
        <w:trPr>
          <w:trHeight w:val="251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Изобразительное искусство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1,5</w:t>
            </w:r>
          </w:p>
        </w:tc>
      </w:tr>
      <w:tr w:rsidR="00E64473" w:rsidRPr="00E64473" w:rsidTr="00966D07">
        <w:trPr>
          <w:trHeight w:val="2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64473" w:rsidRPr="00E64473" w:rsidTr="00966D07">
        <w:trPr>
          <w:trHeight w:val="301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7,5</w:t>
            </w:r>
          </w:p>
        </w:tc>
      </w:tr>
      <w:tr w:rsidR="00E64473" w:rsidRPr="00E64473" w:rsidTr="00966D07">
        <w:trPr>
          <w:trHeight w:val="413"/>
          <w:jc w:val="center"/>
        </w:trPr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E64473" w:rsidRPr="00E64473" w:rsidTr="00966D07">
        <w:trPr>
          <w:trHeight w:val="3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64473" w:rsidRPr="00E64473" w:rsidTr="00966D07">
        <w:trPr>
          <w:trHeight w:val="284"/>
          <w:jc w:val="center"/>
        </w:trPr>
        <w:tc>
          <w:tcPr>
            <w:tcW w:w="6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252922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29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Итого, обязательная часть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252922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CF2184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157</w:t>
            </w:r>
            <w:bookmarkStart w:id="0" w:name="_GoBack"/>
            <w:bookmarkEnd w:id="0"/>
          </w:p>
        </w:tc>
      </w:tr>
      <w:tr w:rsidR="00E64473" w:rsidRPr="00E64473" w:rsidTr="0063127A">
        <w:trPr>
          <w:trHeight w:val="401"/>
          <w:jc w:val="center"/>
        </w:trPr>
        <w:tc>
          <w:tcPr>
            <w:tcW w:w="95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4473" w:rsidRPr="00E64473" w:rsidTr="00966D07">
        <w:trPr>
          <w:trHeight w:val="257"/>
          <w:jc w:val="center"/>
        </w:trPr>
        <w:tc>
          <w:tcPr>
            <w:tcW w:w="6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252922" w:rsidRDefault="00252922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E64473" w:rsidRPr="00E64473" w:rsidTr="00966D07">
        <w:trPr>
          <w:trHeight w:val="284"/>
          <w:jc w:val="center"/>
        </w:trPr>
        <w:tc>
          <w:tcPr>
            <w:tcW w:w="6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ИТОГО, учебная  нагрузка при 5-дневной учебной неделе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252922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252922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473" w:rsidRPr="00E64473" w:rsidRDefault="00E64473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 w:rsidRPr="00E64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473" w:rsidRPr="00E64473" w:rsidRDefault="00CF2184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159</w:t>
            </w:r>
          </w:p>
        </w:tc>
      </w:tr>
      <w:tr w:rsidR="00252922" w:rsidRPr="00E64473" w:rsidTr="008E0A82">
        <w:trPr>
          <w:trHeight w:val="284"/>
          <w:jc w:val="center"/>
        </w:trPr>
        <w:tc>
          <w:tcPr>
            <w:tcW w:w="102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252922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Внеурочная деятельность</w:t>
            </w:r>
          </w:p>
        </w:tc>
      </w:tr>
      <w:tr w:rsidR="00966D07" w:rsidRPr="00E64473" w:rsidTr="00966D07">
        <w:trPr>
          <w:trHeight w:val="284"/>
          <w:jc w:val="center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802425" w:rsidRDefault="00966D07" w:rsidP="00E83DB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Курсы внеурочной деятельности по видам деятельности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802425" w:rsidRDefault="00966D07" w:rsidP="00E83D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24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Формы внеурочной деятельности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966D07" w:rsidRDefault="00966D07" w:rsidP="00E83DB7">
            <w:pPr>
              <w:ind w:left="420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V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802425" w:rsidRDefault="00966D07" w:rsidP="00E83DB7">
            <w:pPr>
              <w:ind w:left="380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VI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802425" w:rsidRDefault="00966D07" w:rsidP="00E83DB7">
            <w:pPr>
              <w:ind w:left="380" w:hanging="27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VII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802425" w:rsidRDefault="00966D07" w:rsidP="00E83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VIII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966D07" w:rsidRDefault="00966D07" w:rsidP="00E83D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IX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6D07" w:rsidRPr="00E64473" w:rsidTr="00966D07">
        <w:trPr>
          <w:trHeight w:val="284"/>
          <w:jc w:val="center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966D07" w:rsidRDefault="00966D07" w:rsidP="00966D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966D07" w:rsidRPr="00E64473" w:rsidTr="00966D07">
        <w:trPr>
          <w:trHeight w:val="284"/>
          <w:jc w:val="center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966D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1,5</w:t>
            </w:r>
          </w:p>
        </w:tc>
      </w:tr>
      <w:tr w:rsidR="00966D07" w:rsidRPr="00E64473" w:rsidTr="00966D07">
        <w:trPr>
          <w:trHeight w:val="284"/>
          <w:jc w:val="center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966D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66D07" w:rsidRPr="00E64473" w:rsidTr="00966D07">
        <w:trPr>
          <w:trHeight w:val="284"/>
          <w:jc w:val="center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966D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0,5</w:t>
            </w:r>
          </w:p>
        </w:tc>
      </w:tr>
      <w:tr w:rsidR="00966D07" w:rsidRPr="00E64473" w:rsidTr="00966D07">
        <w:trPr>
          <w:trHeight w:val="284"/>
          <w:jc w:val="center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966D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D07" w:rsidRPr="00966D07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07" w:rsidRPr="00E64473" w:rsidRDefault="00966D07" w:rsidP="00E6447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</w:tbl>
    <w:p w:rsidR="00381431" w:rsidRPr="00AE5ADF" w:rsidRDefault="00EC18C2" w:rsidP="00CE7D3C">
      <w:pPr>
        <w:rPr>
          <w:rFonts w:ascii="Times New Roman" w:hAnsi="Times New Roman" w:cs="Times New Roman"/>
          <w:b/>
          <w:sz w:val="24"/>
          <w:szCs w:val="24"/>
        </w:rPr>
      </w:pPr>
      <w:r w:rsidRPr="00AE5AD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sectPr w:rsidR="00381431" w:rsidRPr="00AE5ADF" w:rsidSect="00367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989" w:hanging="360"/>
      </w:pPr>
      <w:rPr>
        <w:rFonts w:hint="default"/>
        <w:b w:val="0"/>
        <w:bCs/>
        <w:iCs/>
        <w:sz w:val="28"/>
        <w:szCs w:val="28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5">
    <w:nsid w:val="14B62CD8"/>
    <w:multiLevelType w:val="hybridMultilevel"/>
    <w:tmpl w:val="01567F3A"/>
    <w:lvl w:ilvl="0" w:tplc="A0EAA21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9058F"/>
    <w:multiLevelType w:val="hybridMultilevel"/>
    <w:tmpl w:val="CF54450E"/>
    <w:lvl w:ilvl="0" w:tplc="9D9E3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EB1393"/>
    <w:multiLevelType w:val="hybridMultilevel"/>
    <w:tmpl w:val="1804D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F04E6C">
      <w:numFmt w:val="bullet"/>
      <w:lvlText w:val="•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DB678B"/>
    <w:multiLevelType w:val="hybridMultilevel"/>
    <w:tmpl w:val="02A25C36"/>
    <w:lvl w:ilvl="0" w:tplc="9D9E361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5391209"/>
    <w:multiLevelType w:val="hybridMultilevel"/>
    <w:tmpl w:val="0DF6E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5C7"/>
    <w:rsid w:val="0001320C"/>
    <w:rsid w:val="00037FDB"/>
    <w:rsid w:val="00053BB6"/>
    <w:rsid w:val="000765C4"/>
    <w:rsid w:val="00090406"/>
    <w:rsid w:val="000A04D6"/>
    <w:rsid w:val="000B1295"/>
    <w:rsid w:val="000C7A08"/>
    <w:rsid w:val="0014559E"/>
    <w:rsid w:val="00147906"/>
    <w:rsid w:val="001A1AEE"/>
    <w:rsid w:val="002069BF"/>
    <w:rsid w:val="00250A8E"/>
    <w:rsid w:val="00252922"/>
    <w:rsid w:val="0026114A"/>
    <w:rsid w:val="002B326E"/>
    <w:rsid w:val="0030273E"/>
    <w:rsid w:val="00330F4E"/>
    <w:rsid w:val="003676F9"/>
    <w:rsid w:val="00381431"/>
    <w:rsid w:val="00384C45"/>
    <w:rsid w:val="003D387B"/>
    <w:rsid w:val="003E3B6A"/>
    <w:rsid w:val="00413621"/>
    <w:rsid w:val="0043296F"/>
    <w:rsid w:val="00470D2E"/>
    <w:rsid w:val="004D6589"/>
    <w:rsid w:val="004D690E"/>
    <w:rsid w:val="004F0255"/>
    <w:rsid w:val="00503616"/>
    <w:rsid w:val="0052570F"/>
    <w:rsid w:val="005818FB"/>
    <w:rsid w:val="005840A2"/>
    <w:rsid w:val="0059612A"/>
    <w:rsid w:val="005A1A1F"/>
    <w:rsid w:val="005A2AF4"/>
    <w:rsid w:val="005B3757"/>
    <w:rsid w:val="005B60C7"/>
    <w:rsid w:val="006309DA"/>
    <w:rsid w:val="0063127A"/>
    <w:rsid w:val="006F65E5"/>
    <w:rsid w:val="00733531"/>
    <w:rsid w:val="00756162"/>
    <w:rsid w:val="007F1BD3"/>
    <w:rsid w:val="00802425"/>
    <w:rsid w:val="00810607"/>
    <w:rsid w:val="00885FCC"/>
    <w:rsid w:val="008B18DA"/>
    <w:rsid w:val="008C484B"/>
    <w:rsid w:val="00920A41"/>
    <w:rsid w:val="00955A21"/>
    <w:rsid w:val="00966D07"/>
    <w:rsid w:val="009708FE"/>
    <w:rsid w:val="0098266C"/>
    <w:rsid w:val="009F0FC2"/>
    <w:rsid w:val="00A31B90"/>
    <w:rsid w:val="00A31BC4"/>
    <w:rsid w:val="00AE5ADF"/>
    <w:rsid w:val="00B53BD8"/>
    <w:rsid w:val="00B745C7"/>
    <w:rsid w:val="00BE721B"/>
    <w:rsid w:val="00C448B0"/>
    <w:rsid w:val="00C86E95"/>
    <w:rsid w:val="00CE7D3C"/>
    <w:rsid w:val="00CF2184"/>
    <w:rsid w:val="00D05BF2"/>
    <w:rsid w:val="00D15A75"/>
    <w:rsid w:val="00D4004C"/>
    <w:rsid w:val="00DB654E"/>
    <w:rsid w:val="00DC3D96"/>
    <w:rsid w:val="00DE7A83"/>
    <w:rsid w:val="00E57815"/>
    <w:rsid w:val="00E64473"/>
    <w:rsid w:val="00E96CDA"/>
    <w:rsid w:val="00EB6692"/>
    <w:rsid w:val="00EC18C2"/>
    <w:rsid w:val="00EF4DA4"/>
    <w:rsid w:val="00F157D4"/>
    <w:rsid w:val="00F327E2"/>
    <w:rsid w:val="00F87752"/>
    <w:rsid w:val="00FD2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745C7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B745C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B745C7"/>
    <w:pPr>
      <w:ind w:left="720"/>
      <w:contextualSpacing/>
    </w:pPr>
  </w:style>
  <w:style w:type="table" w:styleId="a6">
    <w:name w:val="Table Grid"/>
    <w:basedOn w:val="a1"/>
    <w:rsid w:val="00B53B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3">
    <w:name w:val="p13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EC18C2"/>
  </w:style>
  <w:style w:type="paragraph" w:customStyle="1" w:styleId="p14">
    <w:name w:val="p14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EC18C2"/>
  </w:style>
  <w:style w:type="character" w:customStyle="1" w:styleId="s5">
    <w:name w:val="s5"/>
    <w:basedOn w:val="a0"/>
    <w:rsid w:val="00EC18C2"/>
  </w:style>
  <w:style w:type="paragraph" w:customStyle="1" w:styleId="p18">
    <w:name w:val="p18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EC18C2"/>
  </w:style>
  <w:style w:type="character" w:customStyle="1" w:styleId="s2">
    <w:name w:val="s2"/>
    <w:basedOn w:val="a0"/>
    <w:rsid w:val="00EC18C2"/>
  </w:style>
  <w:style w:type="character" w:customStyle="1" w:styleId="s7">
    <w:name w:val="s7"/>
    <w:basedOn w:val="a0"/>
    <w:rsid w:val="00EC18C2"/>
  </w:style>
  <w:style w:type="paragraph" w:customStyle="1" w:styleId="p30">
    <w:name w:val="p30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EC18C2"/>
  </w:style>
  <w:style w:type="paragraph" w:customStyle="1" w:styleId="p27">
    <w:name w:val="p2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EC18C2"/>
  </w:style>
  <w:style w:type="paragraph" w:customStyle="1" w:styleId="Default">
    <w:name w:val="Default"/>
    <w:rsid w:val="00733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rsid w:val="00733531"/>
    <w:pPr>
      <w:spacing w:after="120"/>
    </w:pPr>
    <w:rPr>
      <w:rFonts w:ascii="Calibri" w:eastAsia="Times New Roman" w:hAnsi="Calibri" w:cs="Calibri"/>
      <w:lang w:eastAsia="en-US"/>
    </w:rPr>
  </w:style>
  <w:style w:type="character" w:customStyle="1" w:styleId="a8">
    <w:name w:val="Основной текст Знак"/>
    <w:basedOn w:val="a0"/>
    <w:link w:val="a7"/>
    <w:rsid w:val="00733531"/>
    <w:rPr>
      <w:rFonts w:ascii="Calibri" w:eastAsia="Times New Roman" w:hAnsi="Calibri" w:cs="Calibri"/>
    </w:rPr>
  </w:style>
  <w:style w:type="character" w:customStyle="1" w:styleId="FontStyle117">
    <w:name w:val="Font Style117"/>
    <w:rsid w:val="00733531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1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7D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745C7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B745C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B745C7"/>
    <w:pPr>
      <w:ind w:left="720"/>
      <w:contextualSpacing/>
    </w:pPr>
  </w:style>
  <w:style w:type="table" w:styleId="a6">
    <w:name w:val="Table Grid"/>
    <w:basedOn w:val="a1"/>
    <w:rsid w:val="00B53B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13">
    <w:name w:val="p13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EC18C2"/>
  </w:style>
  <w:style w:type="paragraph" w:customStyle="1" w:styleId="p14">
    <w:name w:val="p14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EC18C2"/>
  </w:style>
  <w:style w:type="character" w:customStyle="1" w:styleId="s5">
    <w:name w:val="s5"/>
    <w:basedOn w:val="a0"/>
    <w:rsid w:val="00EC18C2"/>
  </w:style>
  <w:style w:type="paragraph" w:customStyle="1" w:styleId="p18">
    <w:name w:val="p18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EC18C2"/>
  </w:style>
  <w:style w:type="character" w:customStyle="1" w:styleId="s2">
    <w:name w:val="s2"/>
    <w:basedOn w:val="a0"/>
    <w:rsid w:val="00EC18C2"/>
  </w:style>
  <w:style w:type="character" w:customStyle="1" w:styleId="s7">
    <w:name w:val="s7"/>
    <w:basedOn w:val="a0"/>
    <w:rsid w:val="00EC18C2"/>
  </w:style>
  <w:style w:type="paragraph" w:customStyle="1" w:styleId="p30">
    <w:name w:val="p30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EC18C2"/>
  </w:style>
  <w:style w:type="paragraph" w:customStyle="1" w:styleId="p27">
    <w:name w:val="p2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"/>
    <w:rsid w:val="00EC1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EC18C2"/>
  </w:style>
  <w:style w:type="paragraph" w:customStyle="1" w:styleId="Default">
    <w:name w:val="Default"/>
    <w:rsid w:val="00733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rsid w:val="00733531"/>
    <w:pPr>
      <w:spacing w:after="120"/>
    </w:pPr>
    <w:rPr>
      <w:rFonts w:ascii="Calibri" w:eastAsia="Times New Roman" w:hAnsi="Calibri" w:cs="Calibri"/>
      <w:lang w:eastAsia="en-US"/>
    </w:rPr>
  </w:style>
  <w:style w:type="character" w:customStyle="1" w:styleId="a8">
    <w:name w:val="Основной текст Знак"/>
    <w:basedOn w:val="a0"/>
    <w:link w:val="a7"/>
    <w:rsid w:val="00733531"/>
    <w:rPr>
      <w:rFonts w:ascii="Calibri" w:eastAsia="Times New Roman" w:hAnsi="Calibri" w:cs="Calibri"/>
    </w:rPr>
  </w:style>
  <w:style w:type="character" w:customStyle="1" w:styleId="FontStyle117">
    <w:name w:val="Font Style117"/>
    <w:rsid w:val="00733531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F1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7D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37B8B-FD7B-412A-A8DE-822CE815E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3160</Words>
  <Characters>18016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2</cp:revision>
  <cp:lastPrinted>2022-09-12T08:46:00Z</cp:lastPrinted>
  <dcterms:created xsi:type="dcterms:W3CDTF">2022-12-19T20:14:00Z</dcterms:created>
  <dcterms:modified xsi:type="dcterms:W3CDTF">2022-12-19T20:14:00Z</dcterms:modified>
</cp:coreProperties>
</file>